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2DE3" w14:textId="2520D97B" w:rsidR="00B76591" w:rsidRPr="00D518F8" w:rsidRDefault="00B76591" w:rsidP="00BE46AE">
      <w:pPr>
        <w:spacing w:after="360" w:line="276" w:lineRule="auto"/>
        <w:ind w:left="3544"/>
        <w:jc w:val="right"/>
        <w:rPr>
          <w:rFonts w:asciiTheme="minorHAnsi" w:hAnsiTheme="minorHAnsi" w:cs="Arial"/>
        </w:rPr>
      </w:pPr>
      <w:bookmarkStart w:id="0" w:name="_Hlk94614012"/>
      <w:r w:rsidRPr="00D518F8">
        <w:rPr>
          <w:rFonts w:asciiTheme="minorHAnsi" w:hAnsiTheme="minorHAnsi" w:cs="Arial"/>
          <w:b/>
          <w:iCs/>
        </w:rPr>
        <w:t xml:space="preserve">Załącznik nr </w:t>
      </w:r>
      <w:r w:rsidR="00C438D1">
        <w:rPr>
          <w:rFonts w:asciiTheme="minorHAnsi" w:hAnsiTheme="minorHAnsi" w:cs="Arial"/>
          <w:b/>
          <w:iCs/>
        </w:rPr>
        <w:t>2</w:t>
      </w:r>
      <w:r w:rsidRPr="00D518F8">
        <w:rPr>
          <w:rFonts w:asciiTheme="minorHAnsi" w:hAnsiTheme="minorHAnsi" w:cs="Arial"/>
          <w:b/>
          <w:iCs/>
        </w:rPr>
        <w:t xml:space="preserve"> do Zapytania ofertowego</w:t>
      </w:r>
      <w:r w:rsidR="00701E7E">
        <w:rPr>
          <w:rFonts w:asciiTheme="minorHAnsi" w:hAnsiTheme="minorHAnsi" w:cs="Arial"/>
          <w:b/>
          <w:iCs/>
        </w:rPr>
        <w:t xml:space="preserve"> ZPRZ.270.</w:t>
      </w:r>
      <w:r w:rsidR="00FF6D64">
        <w:rPr>
          <w:rFonts w:asciiTheme="minorHAnsi" w:hAnsiTheme="minorHAnsi" w:cs="Arial"/>
          <w:b/>
          <w:iCs/>
        </w:rPr>
        <w:t>203</w:t>
      </w:r>
      <w:r w:rsidR="00701E7E">
        <w:rPr>
          <w:rFonts w:asciiTheme="minorHAnsi" w:hAnsiTheme="minorHAnsi" w:cs="Arial"/>
          <w:b/>
          <w:iCs/>
        </w:rPr>
        <w:t>.202</w:t>
      </w:r>
      <w:r w:rsidR="00BD3E49">
        <w:rPr>
          <w:rFonts w:asciiTheme="minorHAnsi" w:hAnsiTheme="minorHAnsi" w:cs="Arial"/>
          <w:b/>
          <w:iCs/>
        </w:rPr>
        <w:t>6</w:t>
      </w:r>
    </w:p>
    <w:p w14:paraId="5EF76D1C" w14:textId="0F29ADFC" w:rsidR="00B76591" w:rsidRPr="00833CB9" w:rsidRDefault="00BB5242" w:rsidP="00833CB9">
      <w:pPr>
        <w:pStyle w:val="Nagwek1"/>
        <w:jc w:val="center"/>
        <w:rPr>
          <w:rFonts w:eastAsia="Calibri"/>
          <w:bCs/>
          <w:sz w:val="22"/>
          <w:szCs w:val="22"/>
        </w:rPr>
      </w:pPr>
      <w:r w:rsidRPr="00833CB9">
        <w:rPr>
          <w:b/>
          <w:sz w:val="22"/>
          <w:szCs w:val="22"/>
        </w:rPr>
        <w:t xml:space="preserve">FORMULARZ </w:t>
      </w:r>
      <w:r w:rsidR="00B76591" w:rsidRPr="00833CB9">
        <w:rPr>
          <w:b/>
          <w:sz w:val="22"/>
          <w:szCs w:val="22"/>
        </w:rPr>
        <w:t>OFERT</w:t>
      </w:r>
      <w:r w:rsidRPr="00833CB9">
        <w:rPr>
          <w:b/>
          <w:sz w:val="22"/>
          <w:szCs w:val="22"/>
        </w:rPr>
        <w:t>Y</w:t>
      </w:r>
      <w:bookmarkStart w:id="1" w:name="_Hlk45783517"/>
      <w:r w:rsidR="00833CB9" w:rsidRPr="00833CB9">
        <w:rPr>
          <w:bCs/>
          <w:sz w:val="22"/>
          <w:szCs w:val="22"/>
        </w:rPr>
        <w:t xml:space="preserve"> </w:t>
      </w:r>
      <w:r w:rsidR="00833CB9" w:rsidRPr="00833CB9">
        <w:rPr>
          <w:bCs/>
          <w:sz w:val="22"/>
          <w:szCs w:val="22"/>
        </w:rPr>
        <w:br/>
      </w:r>
      <w:r w:rsidR="007E7467" w:rsidRPr="00833CB9">
        <w:rPr>
          <w:sz w:val="22"/>
          <w:szCs w:val="22"/>
        </w:rPr>
        <w:t>n</w:t>
      </w:r>
      <w:r w:rsidR="00B76591" w:rsidRPr="00833CB9">
        <w:rPr>
          <w:sz w:val="22"/>
          <w:szCs w:val="22"/>
        </w:rPr>
        <w:t>a</w:t>
      </w:r>
      <w:r w:rsidR="00BE5ACE" w:rsidRPr="00833CB9">
        <w:rPr>
          <w:sz w:val="22"/>
          <w:szCs w:val="22"/>
        </w:rPr>
        <w:t xml:space="preserve"> </w:t>
      </w:r>
      <w:r w:rsidR="007D2C4A" w:rsidRPr="00833CB9">
        <w:rPr>
          <w:bCs/>
          <w:sz w:val="22"/>
          <w:szCs w:val="22"/>
        </w:rPr>
        <w:t>„</w:t>
      </w:r>
      <w:r w:rsidR="00FF6D64" w:rsidRPr="00833CB9">
        <w:rPr>
          <w:rFonts w:cs="Calibri"/>
          <w:sz w:val="22"/>
          <w:szCs w:val="22"/>
        </w:rPr>
        <w:t>Produkcję materiałów filmowych</w:t>
      </w:r>
      <w:r w:rsidR="00905C4E" w:rsidRPr="00833CB9">
        <w:rPr>
          <w:bCs/>
          <w:i/>
          <w:iCs/>
          <w:sz w:val="22"/>
          <w:szCs w:val="22"/>
        </w:rPr>
        <w:t>”</w:t>
      </w:r>
      <w:r w:rsidR="00905C4E" w:rsidRPr="00833CB9">
        <w:rPr>
          <w:sz w:val="22"/>
          <w:szCs w:val="22"/>
        </w:rPr>
        <w:t xml:space="preserve"> </w:t>
      </w:r>
      <w:r w:rsidR="006C1FD4" w:rsidRPr="00833CB9">
        <w:rPr>
          <w:sz w:val="22"/>
          <w:szCs w:val="22"/>
        </w:rPr>
        <w:t xml:space="preserve">, </w:t>
      </w:r>
      <w:r w:rsidR="00905C4E" w:rsidRPr="00833CB9">
        <w:rPr>
          <w:sz w:val="22"/>
          <w:szCs w:val="22"/>
        </w:rPr>
        <w:t xml:space="preserve">znak sprawy: </w:t>
      </w:r>
      <w:r w:rsidR="0007173A" w:rsidRPr="00833CB9">
        <w:rPr>
          <w:sz w:val="22"/>
          <w:szCs w:val="22"/>
        </w:rPr>
        <w:t>ZP</w:t>
      </w:r>
      <w:r w:rsidR="00905C4E" w:rsidRPr="00833CB9">
        <w:rPr>
          <w:sz w:val="22"/>
          <w:szCs w:val="22"/>
        </w:rPr>
        <w:t>RZ.270.</w:t>
      </w:r>
      <w:r w:rsidR="00FF6D64" w:rsidRPr="00833CB9">
        <w:rPr>
          <w:sz w:val="22"/>
          <w:szCs w:val="22"/>
        </w:rPr>
        <w:t>203</w:t>
      </w:r>
      <w:r w:rsidR="00701E7E" w:rsidRPr="00833CB9">
        <w:rPr>
          <w:sz w:val="22"/>
          <w:szCs w:val="22"/>
        </w:rPr>
        <w:t>.2026</w:t>
      </w:r>
    </w:p>
    <w:bookmarkEnd w:id="1"/>
    <w:p w14:paraId="0BEB9A68" w14:textId="77777777" w:rsidR="00B76591" w:rsidRPr="009721A3" w:rsidRDefault="00B76591" w:rsidP="00C65BEF">
      <w:pPr>
        <w:numPr>
          <w:ilvl w:val="0"/>
          <w:numId w:val="30"/>
        </w:numPr>
        <w:spacing w:before="240" w:after="0" w:line="276" w:lineRule="auto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 xml:space="preserve"> Nazwa (firma) oraz adres Wykonawcy.</w:t>
      </w:r>
    </w:p>
    <w:p w14:paraId="688F2F0B" w14:textId="77777777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</w:t>
      </w:r>
    </w:p>
    <w:p w14:paraId="580C99BA" w14:textId="4D9506C7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NIP: ....................................................................................................................................</w:t>
      </w:r>
    </w:p>
    <w:p w14:paraId="76726183" w14:textId="6931E478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REGON: .............................................................................................................................</w:t>
      </w:r>
    </w:p>
    <w:p w14:paraId="61018BE3" w14:textId="379CF7EF" w:rsidR="00157161" w:rsidRDefault="00B76591" w:rsidP="00177B6A">
      <w:pPr>
        <w:numPr>
          <w:ilvl w:val="0"/>
          <w:numId w:val="30"/>
        </w:numPr>
        <w:spacing w:line="276" w:lineRule="auto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Cena Wykonawcy za realizację  przedmiotu zamówienia</w:t>
      </w:r>
      <w:r w:rsidR="00157161" w:rsidRPr="009721A3">
        <w:rPr>
          <w:rFonts w:asciiTheme="minorHAnsi" w:hAnsiTheme="minorHAnsi" w:cstheme="minorHAnsi"/>
        </w:rPr>
        <w:t xml:space="preserve"> </w:t>
      </w:r>
      <w:r w:rsidR="00E21F2F">
        <w:rPr>
          <w:rFonts w:asciiTheme="minorHAnsi" w:hAnsiTheme="minorHAnsi" w:cstheme="minorHAnsi"/>
        </w:rPr>
        <w:t>wynosi:</w:t>
      </w: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2527"/>
        <w:gridCol w:w="1303"/>
        <w:gridCol w:w="1413"/>
        <w:gridCol w:w="584"/>
        <w:gridCol w:w="1543"/>
        <w:gridCol w:w="1543"/>
      </w:tblGrid>
      <w:tr w:rsidR="008C3F55" w:rsidRPr="00FF6D64" w14:paraId="46923092" w14:textId="77777777" w:rsidTr="00887210">
        <w:trPr>
          <w:trHeight w:val="287"/>
          <w:jc w:val="center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13D3" w14:textId="77777777" w:rsidR="008C3F55" w:rsidRPr="00FF6D64" w:rsidRDefault="008C3F55" w:rsidP="00FF6D64">
            <w:pPr>
              <w:spacing w:after="0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578D" w14:textId="45B780FF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8428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6B465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35391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054E" w14:textId="553499AB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Wartość netto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9C974" w14:textId="49940783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8C3F55" w:rsidRPr="00FF6D64" w14:paraId="5E463A07" w14:textId="77777777" w:rsidTr="00887210">
        <w:trPr>
          <w:trHeight w:val="287"/>
          <w:jc w:val="center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A073" w14:textId="77777777" w:rsidR="008C3F55" w:rsidRPr="00FF6D64" w:rsidRDefault="008C3F55" w:rsidP="00FF6D64">
            <w:pPr>
              <w:spacing w:after="0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41D5" w14:textId="472CFDED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24AFD" w14:textId="24164FB5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B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43B81B" w14:textId="5FF0753E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C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FAC8BC" w14:textId="26CEC7C2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D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9AE2" w14:textId="52D406D0" w:rsidR="008C3F55" w:rsidRDefault="00014C8A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E = B x D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3C7D5" w14:textId="3EA57326" w:rsidR="008C3F55" w:rsidRPr="00FF6D64" w:rsidRDefault="00014C8A" w:rsidP="00FF6D64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F = C x D</w:t>
            </w:r>
          </w:p>
        </w:tc>
      </w:tr>
      <w:tr w:rsidR="008C3F55" w:rsidRPr="00FF6D64" w14:paraId="29E28B82" w14:textId="77777777" w:rsidTr="00887210">
        <w:trPr>
          <w:trHeight w:val="575"/>
          <w:jc w:val="center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2B2D" w14:textId="77777777" w:rsidR="008C3F55" w:rsidRPr="00FF6D64" w:rsidRDefault="008C3F55" w:rsidP="00FF6D64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1.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4AE5" w14:textId="6AD5392B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5C4434">
              <w:rPr>
                <w:rFonts w:asciiTheme="minorHAnsi" w:eastAsiaTheme="minorEastAsia" w:hAnsiTheme="minorHAnsi"/>
              </w:rPr>
              <w:t>Przygotowania i dostarczenia dwóch filmów promocyjnych dotyczących Platformy Usług Inteligentnych</w:t>
            </w:r>
            <w:r>
              <w:rPr>
                <w:rFonts w:asciiTheme="minorHAnsi" w:eastAsiaTheme="minorEastAsia" w:hAnsiTheme="minorHAnsi"/>
              </w:rPr>
              <w:t xml:space="preserve"> – zamówienie podstawowe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FC3E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DDA8D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608CB" w14:textId="1AE1EB7D" w:rsidR="008C3F55" w:rsidRPr="00FF6D64" w:rsidRDefault="008C3F55" w:rsidP="00887210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31F7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C4F13" w14:textId="711998B4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</w:tr>
      <w:tr w:rsidR="008C3F55" w:rsidRPr="00FF6D64" w14:paraId="38F60F93" w14:textId="77777777" w:rsidTr="00887210">
        <w:trPr>
          <w:trHeight w:val="575"/>
          <w:jc w:val="center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93939" w14:textId="5BE34D1A" w:rsidR="008C3F55" w:rsidRPr="008C3F55" w:rsidRDefault="008C3F55" w:rsidP="008C3F55">
            <w:pPr>
              <w:pStyle w:val="Akapitzlist"/>
              <w:numPr>
                <w:ilvl w:val="0"/>
                <w:numId w:val="37"/>
              </w:num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5369F" w14:textId="10FF1059" w:rsidR="008C3F55" w:rsidRPr="005C4434" w:rsidRDefault="008C3F55" w:rsidP="00FF6D64">
            <w:pPr>
              <w:spacing w:after="0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Prawa autorskie – zamówienie podstawowe</w:t>
            </w:r>
            <w:r w:rsidR="0079207E" w:rsidRPr="007A1284">
              <w:rPr>
                <w:rFonts w:asciiTheme="minorHAnsi" w:hAnsiTheme="minorHAnsi" w:cstheme="minorHAnsi"/>
                <w:b/>
                <w:bCs/>
              </w:rPr>
              <w:t>**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014D2F5B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noWrap/>
            <w:vAlign w:val="center"/>
          </w:tcPr>
          <w:p w14:paraId="091E7560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noWrap/>
            <w:vAlign w:val="center"/>
          </w:tcPr>
          <w:p w14:paraId="7089AA02" w14:textId="77777777" w:rsidR="008C3F55" w:rsidRDefault="008C3F55" w:rsidP="00887210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C6BE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BF4AA" w14:textId="01FDC540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</w:tr>
      <w:tr w:rsidR="008C3F55" w:rsidRPr="00FF6D64" w14:paraId="4165709B" w14:textId="77777777" w:rsidTr="00887210">
        <w:trPr>
          <w:trHeight w:val="1151"/>
          <w:jc w:val="center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BA83" w14:textId="5ADEF323" w:rsidR="008C3F55" w:rsidRPr="00FF6D64" w:rsidRDefault="008C3F55" w:rsidP="00FF6D64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2DF3" w14:textId="461969F4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5C4434">
              <w:rPr>
                <w:rFonts w:asciiTheme="minorHAnsi" w:eastAsiaTheme="minorEastAsia" w:hAnsiTheme="minorHAnsi"/>
              </w:rPr>
              <w:t xml:space="preserve">Nagranie i dostarczenie 6 krótkich rolek internetowych dotyczących PUI oraz </w:t>
            </w:r>
            <w:r w:rsidRPr="00F2369A">
              <w:rPr>
                <w:rFonts w:asciiTheme="minorHAnsi" w:eastAsiaTheme="minorEastAsia" w:hAnsiTheme="minorHAnsi"/>
              </w:rPr>
              <w:t>AI</w:t>
            </w:r>
            <w:r w:rsidRPr="005C4434">
              <w:rPr>
                <w:rFonts w:asciiTheme="minorHAnsi" w:eastAsiaTheme="minorEastAsia" w:hAnsiTheme="minorHAnsi"/>
              </w:rPr>
              <w:t xml:space="preserve"> w diagnostyce obrazowej</w:t>
            </w:r>
            <w:r>
              <w:rPr>
                <w:rFonts w:asciiTheme="minorHAnsi" w:eastAsiaTheme="minorEastAsia" w:hAnsiTheme="minorHAnsi"/>
              </w:rPr>
              <w:t xml:space="preserve"> – zamówienie opcjonalne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8E94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3B2A8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9D0A4" w14:textId="77777777" w:rsidR="008C3F55" w:rsidRPr="00FF6D64" w:rsidRDefault="008C3F55" w:rsidP="00887210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A99C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5F5D9" w14:textId="23C96475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</w:tr>
      <w:tr w:rsidR="008C3F55" w:rsidRPr="00FF6D64" w14:paraId="24D1C5DB" w14:textId="77777777" w:rsidTr="00887210">
        <w:trPr>
          <w:trHeight w:val="804"/>
          <w:jc w:val="center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7B61" w14:textId="5F2322FB" w:rsidR="008C3F55" w:rsidRPr="00FF6D64" w:rsidRDefault="008C3F55" w:rsidP="00FF6D64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E9C5" w14:textId="11007E76" w:rsidR="008C3F55" w:rsidRPr="005C4434" w:rsidRDefault="008C3F55" w:rsidP="00FF6D64">
            <w:pPr>
              <w:spacing w:after="0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Prawa autorskie – zamówienie opcjonalne</w:t>
            </w:r>
            <w:r w:rsidRPr="007A1284">
              <w:rPr>
                <w:rFonts w:asciiTheme="minorHAnsi" w:hAnsiTheme="minorHAnsi" w:cstheme="minorHAnsi"/>
                <w:b/>
                <w:bCs/>
              </w:rPr>
              <w:t>**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5EF6E083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noWrap/>
            <w:vAlign w:val="center"/>
          </w:tcPr>
          <w:p w14:paraId="400FF967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noWrap/>
            <w:vAlign w:val="center"/>
          </w:tcPr>
          <w:p w14:paraId="3FDFA8E7" w14:textId="77777777" w:rsidR="008C3F55" w:rsidRPr="00FF6D64" w:rsidRDefault="008C3F55" w:rsidP="00FF6D64">
            <w:pPr>
              <w:spacing w:after="0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5E8E" w14:textId="77777777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F8083" w14:textId="59BA75A0" w:rsidR="008C3F55" w:rsidRPr="00FF6D64" w:rsidRDefault="008C3F55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</w:tr>
      <w:tr w:rsidR="00C466A4" w:rsidRPr="00FF6D64" w14:paraId="5C6F1327" w14:textId="77777777" w:rsidTr="00887210">
        <w:trPr>
          <w:trHeight w:val="336"/>
          <w:jc w:val="center"/>
        </w:trPr>
        <w:tc>
          <w:tcPr>
            <w:tcW w:w="624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169F63" w14:textId="6D73EA09" w:rsidR="00C466A4" w:rsidRPr="00FF6D64" w:rsidRDefault="00C466A4" w:rsidP="00C466A4">
            <w:pPr>
              <w:spacing w:after="0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EE76FB" w14:textId="77777777" w:rsidR="00C466A4" w:rsidRPr="00FF6D64" w:rsidRDefault="00C466A4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D51FC" w14:textId="571B573C" w:rsidR="00C466A4" w:rsidRPr="00FF6D64" w:rsidRDefault="00C466A4" w:rsidP="00FF6D64">
            <w:pPr>
              <w:spacing w:after="0"/>
              <w:rPr>
                <w:rFonts w:ascii="Aptos Narrow" w:eastAsia="Times New Roman" w:hAnsi="Aptos Narrow"/>
                <w:color w:val="000000"/>
                <w:lang w:eastAsia="pl-PL"/>
              </w:rPr>
            </w:pPr>
            <w:r w:rsidRPr="00FF6D64"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</w:tr>
    </w:tbl>
    <w:p w14:paraId="294EA9CA" w14:textId="77777777" w:rsidR="00C466A4" w:rsidRDefault="00C466A4" w:rsidP="00A8240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C466A4">
        <w:rPr>
          <w:rFonts w:asciiTheme="minorHAnsi" w:hAnsiTheme="minorHAnsi" w:cstheme="minorHAnsi"/>
          <w:b/>
          <w:bCs/>
        </w:rPr>
        <w:t>* zgodnie z zapisami OPZ</w:t>
      </w:r>
    </w:p>
    <w:p w14:paraId="4D4C6004" w14:textId="27DECC41" w:rsidR="00BD3E49" w:rsidRPr="00A82402" w:rsidRDefault="008C3F55" w:rsidP="00A82402">
      <w:pPr>
        <w:spacing w:line="276" w:lineRule="auto"/>
        <w:jc w:val="both"/>
        <w:rPr>
          <w:rFonts w:asciiTheme="minorHAnsi" w:hAnsiTheme="minorHAnsi" w:cstheme="minorHAnsi"/>
        </w:rPr>
      </w:pPr>
      <w:r w:rsidRPr="007A1284">
        <w:rPr>
          <w:rFonts w:asciiTheme="minorHAnsi" w:hAnsiTheme="minorHAnsi" w:cstheme="minorHAnsi"/>
          <w:b/>
          <w:bCs/>
        </w:rPr>
        <w:t>**</w:t>
      </w:r>
      <w:r w:rsidR="00A82402">
        <w:rPr>
          <w:rFonts w:asciiTheme="minorHAnsi" w:hAnsiTheme="minorHAnsi" w:cstheme="minorHAnsi"/>
          <w:b/>
          <w:bCs/>
        </w:rPr>
        <w:t>W</w:t>
      </w:r>
      <w:r w:rsidR="00A82402" w:rsidRPr="005D0CED">
        <w:rPr>
          <w:rFonts w:asciiTheme="minorHAnsi" w:hAnsiTheme="minorHAnsi" w:cstheme="minorHAnsi"/>
          <w:b/>
          <w:bCs/>
        </w:rPr>
        <w:t>artość przekazywanych Zamawiającemu autorskich praw majątkowych</w:t>
      </w:r>
      <w:r w:rsidR="00A82402">
        <w:rPr>
          <w:rFonts w:asciiTheme="minorHAnsi" w:hAnsiTheme="minorHAnsi" w:cstheme="minorHAnsi"/>
          <w:b/>
          <w:bCs/>
        </w:rPr>
        <w:t xml:space="preserve"> </w:t>
      </w:r>
      <w:r w:rsidR="00A82402" w:rsidRPr="005D0CED">
        <w:rPr>
          <w:rFonts w:asciiTheme="minorHAnsi" w:hAnsiTheme="minorHAnsi" w:cstheme="minorHAnsi"/>
          <w:b/>
          <w:bCs/>
        </w:rPr>
        <w:t xml:space="preserve">nie może przekroczyć 10 000,00 zł brutto. </w:t>
      </w:r>
    </w:p>
    <w:p w14:paraId="31329E3B" w14:textId="6CC5C5BA" w:rsidR="00551329" w:rsidRDefault="00551329" w:rsidP="00EE0278">
      <w:pPr>
        <w:pStyle w:val="Akapitzlist"/>
        <w:numPr>
          <w:ilvl w:val="0"/>
          <w:numId w:val="31"/>
        </w:numPr>
        <w:spacing w:before="240" w:after="0" w:line="276" w:lineRule="auto"/>
        <w:ind w:left="426"/>
        <w:jc w:val="both"/>
        <w:rPr>
          <w:rFonts w:asciiTheme="minorHAnsi" w:hAnsiTheme="minorHAnsi" w:cstheme="minorHAnsi"/>
          <w:lang w:val="pl-PL"/>
        </w:rPr>
      </w:pPr>
      <w:r w:rsidRPr="00551329">
        <w:rPr>
          <w:rFonts w:asciiTheme="minorHAnsi" w:hAnsiTheme="minorHAnsi" w:cstheme="minorHAnsi"/>
          <w:lang w:val="pl-PL"/>
        </w:rPr>
        <w:t>Doświadczenie zawodowe scenarzysty</w:t>
      </w:r>
      <w:r>
        <w:rPr>
          <w:rFonts w:asciiTheme="minorHAnsi" w:hAnsiTheme="minorHAnsi" w:cstheme="minorHAnsi"/>
          <w:lang w:val="pl-PL"/>
        </w:rPr>
        <w:t>……………………………………………… (</w:t>
      </w:r>
      <w:r w:rsidR="0079207E" w:rsidRPr="0079207E">
        <w:rPr>
          <w:rFonts w:asciiTheme="minorHAnsi" w:hAnsiTheme="minorHAnsi" w:cstheme="minorHAnsi"/>
          <w:i/>
          <w:iCs/>
          <w:lang w:val="pl-PL"/>
        </w:rPr>
        <w:t>należy podać</w:t>
      </w:r>
      <w:r w:rsidR="0079207E">
        <w:rPr>
          <w:rFonts w:asciiTheme="minorHAnsi" w:hAnsiTheme="minorHAnsi" w:cstheme="minorHAnsi"/>
          <w:lang w:val="pl-PL"/>
        </w:rPr>
        <w:t xml:space="preserve"> </w:t>
      </w:r>
      <w:r w:rsidRPr="00551329">
        <w:rPr>
          <w:rFonts w:asciiTheme="minorHAnsi" w:hAnsiTheme="minorHAnsi" w:cstheme="minorHAnsi"/>
          <w:i/>
          <w:iCs/>
          <w:lang w:val="pl-PL"/>
        </w:rPr>
        <w:t>imię i nazwisko</w:t>
      </w:r>
      <w:r>
        <w:rPr>
          <w:rFonts w:asciiTheme="minorHAnsi" w:hAnsiTheme="minorHAnsi" w:cstheme="minorHAnsi"/>
          <w:lang w:val="pl-PL"/>
        </w:rPr>
        <w:t>), liczba lat doświadczenia ……………………… (</w:t>
      </w:r>
      <w:r w:rsidRPr="00551329">
        <w:rPr>
          <w:rFonts w:asciiTheme="minorHAnsi" w:hAnsiTheme="minorHAnsi" w:cstheme="minorHAnsi"/>
          <w:i/>
          <w:iCs/>
          <w:lang w:val="pl-PL"/>
        </w:rPr>
        <w:t>należy podać w pełnych latach</w:t>
      </w:r>
      <w:r>
        <w:rPr>
          <w:rFonts w:asciiTheme="minorHAnsi" w:hAnsiTheme="minorHAnsi" w:cstheme="minorHAnsi"/>
          <w:lang w:val="pl-PL"/>
        </w:rPr>
        <w:t>).</w:t>
      </w:r>
    </w:p>
    <w:p w14:paraId="493C8F3A" w14:textId="549347B4" w:rsidR="00B76591" w:rsidRPr="009721A3" w:rsidRDefault="00B76591" w:rsidP="00EE0278">
      <w:pPr>
        <w:pStyle w:val="Akapitzlist"/>
        <w:numPr>
          <w:ilvl w:val="0"/>
          <w:numId w:val="31"/>
        </w:numPr>
        <w:spacing w:before="240" w:after="0" w:line="276" w:lineRule="auto"/>
        <w:ind w:left="426"/>
        <w:jc w:val="both"/>
        <w:rPr>
          <w:rFonts w:asciiTheme="minorHAnsi" w:hAnsiTheme="minorHAnsi" w:cstheme="minorHAnsi"/>
          <w:lang w:val="pl-PL"/>
        </w:rPr>
      </w:pPr>
      <w:r w:rsidRPr="009721A3">
        <w:rPr>
          <w:rFonts w:asciiTheme="minorHAnsi" w:hAnsiTheme="minorHAnsi" w:cstheme="minorHAnsi"/>
          <w:lang w:val="pl-PL"/>
        </w:rPr>
        <w:lastRenderedPageBreak/>
        <w:t xml:space="preserve">Oferujemy termin realizacji zamówienia: </w:t>
      </w:r>
      <w:r w:rsidRPr="009721A3">
        <w:rPr>
          <w:rFonts w:asciiTheme="minorHAnsi" w:hAnsiTheme="minorHAnsi" w:cstheme="minorHAnsi"/>
          <w:b/>
          <w:lang w:val="pl-PL"/>
        </w:rPr>
        <w:t>zgodnie z zapisami</w:t>
      </w:r>
      <w:r w:rsidR="00356F8C" w:rsidRPr="009721A3">
        <w:rPr>
          <w:rFonts w:asciiTheme="minorHAnsi" w:hAnsiTheme="minorHAnsi" w:cstheme="minorHAnsi"/>
          <w:b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b/>
          <w:iCs/>
          <w:lang w:val="pl-PL"/>
        </w:rPr>
        <w:t xml:space="preserve">§ </w:t>
      </w:r>
      <w:r w:rsidR="00507570">
        <w:rPr>
          <w:rFonts w:asciiTheme="minorHAnsi" w:hAnsiTheme="minorHAnsi" w:cstheme="minorHAnsi"/>
          <w:b/>
          <w:iCs/>
          <w:lang w:val="pl-PL"/>
        </w:rPr>
        <w:t>1</w:t>
      </w:r>
      <w:r w:rsidR="00905C4E" w:rsidRPr="009721A3">
        <w:rPr>
          <w:rFonts w:asciiTheme="minorHAnsi" w:hAnsiTheme="minorHAnsi" w:cstheme="minorHAnsi"/>
          <w:b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b/>
          <w:iCs/>
          <w:lang w:val="pl-PL"/>
        </w:rPr>
        <w:t xml:space="preserve">Wzoru Umowy, </w:t>
      </w:r>
      <w:r w:rsidRPr="009721A3">
        <w:rPr>
          <w:rFonts w:asciiTheme="minorHAnsi" w:hAnsiTheme="minorHAnsi" w:cstheme="minorHAnsi"/>
          <w:iCs/>
          <w:lang w:val="pl-PL"/>
        </w:rPr>
        <w:t>stanowiącym Załącznik nr </w:t>
      </w:r>
      <w:r w:rsidR="00701E7E">
        <w:rPr>
          <w:rFonts w:asciiTheme="minorHAnsi" w:hAnsiTheme="minorHAnsi" w:cstheme="minorHAnsi"/>
          <w:iCs/>
          <w:lang w:val="pl-PL"/>
        </w:rPr>
        <w:t>3</w:t>
      </w:r>
      <w:r w:rsidR="008B6DDD">
        <w:rPr>
          <w:rFonts w:asciiTheme="minorHAnsi" w:hAnsiTheme="minorHAnsi" w:cstheme="minorHAnsi"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iCs/>
          <w:lang w:val="pl-PL"/>
        </w:rPr>
        <w:t xml:space="preserve"> do Zapytania ofertowego</w:t>
      </w:r>
      <w:r w:rsidRPr="009721A3">
        <w:rPr>
          <w:rFonts w:asciiTheme="minorHAnsi" w:hAnsiTheme="minorHAnsi" w:cstheme="minorHAnsi"/>
          <w:lang w:val="pl-PL"/>
        </w:rPr>
        <w:t>;</w:t>
      </w:r>
    </w:p>
    <w:p w14:paraId="334F8268" w14:textId="1CB6EDEE" w:rsidR="00B76591" w:rsidRPr="009721A3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 xml:space="preserve">Płatność: </w:t>
      </w:r>
      <w:r w:rsidRPr="009721A3">
        <w:rPr>
          <w:rFonts w:asciiTheme="minorHAnsi" w:hAnsiTheme="minorHAnsi" w:cstheme="minorHAnsi"/>
          <w:b/>
        </w:rPr>
        <w:t xml:space="preserve">zgodnie z </w:t>
      </w:r>
      <w:r w:rsidRPr="009721A3">
        <w:rPr>
          <w:rFonts w:asciiTheme="minorHAnsi" w:hAnsiTheme="minorHAnsi" w:cstheme="minorHAnsi"/>
          <w:b/>
          <w:iCs/>
        </w:rPr>
        <w:t xml:space="preserve">§ </w:t>
      </w:r>
      <w:r w:rsidR="00A548BA">
        <w:rPr>
          <w:rFonts w:asciiTheme="minorHAnsi" w:hAnsiTheme="minorHAnsi" w:cstheme="minorHAnsi"/>
          <w:b/>
          <w:iCs/>
        </w:rPr>
        <w:t>5</w:t>
      </w:r>
      <w:r w:rsidRPr="009721A3">
        <w:rPr>
          <w:rFonts w:asciiTheme="minorHAnsi" w:hAnsiTheme="minorHAnsi" w:cstheme="minorHAnsi"/>
          <w:b/>
          <w:iCs/>
        </w:rPr>
        <w:t xml:space="preserve"> Wzoru Umowy</w:t>
      </w:r>
      <w:r w:rsidR="00701E7E">
        <w:rPr>
          <w:rFonts w:asciiTheme="minorHAnsi" w:hAnsiTheme="minorHAnsi" w:cstheme="minorHAnsi"/>
          <w:b/>
          <w:iCs/>
        </w:rPr>
        <w:t>.</w:t>
      </w:r>
    </w:p>
    <w:p w14:paraId="0C4A9D8F" w14:textId="77777777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Uważamy się za związanych niniejszą ofertą przez okres</w:t>
      </w:r>
      <w:r w:rsidRPr="00A53D26">
        <w:rPr>
          <w:rFonts w:asciiTheme="minorHAnsi" w:hAnsiTheme="minorHAnsi" w:cstheme="minorHAnsi"/>
        </w:rPr>
        <w:t xml:space="preserve"> 30 dni od upływu terminu składania ofert.</w:t>
      </w:r>
    </w:p>
    <w:p w14:paraId="258B3F42" w14:textId="77777777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53D26">
        <w:rPr>
          <w:rFonts w:asciiTheme="minorHAnsi" w:hAnsiTheme="minorHAnsi" w:cstheme="minorHAnsi"/>
        </w:rPr>
        <w:t>Oświadczam, że zapoznałem się z Zapytaniem ofertowym i uznaję się związany określonymi w nim postanowieniami.</w:t>
      </w:r>
    </w:p>
    <w:p w14:paraId="6A068551" w14:textId="659B7AAD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53D26">
        <w:rPr>
          <w:rFonts w:asciiTheme="minorHAnsi" w:hAnsiTheme="minorHAnsi" w:cstheme="minorHAnsi"/>
        </w:rPr>
        <w:t xml:space="preserve">Oświadczam, iż </w:t>
      </w:r>
      <w:r w:rsidRPr="00A53D26">
        <w:rPr>
          <w:rFonts w:asciiTheme="minorHAnsi" w:hAnsiTheme="minorHAnsi" w:cstheme="minorHAnsi"/>
          <w:b/>
          <w:bCs/>
        </w:rPr>
        <w:t>spełniamy warunki</w:t>
      </w:r>
      <w:r w:rsidRPr="00A53D26">
        <w:rPr>
          <w:rFonts w:asciiTheme="minorHAnsi" w:hAnsiTheme="minorHAnsi" w:cstheme="minorHAnsi"/>
        </w:rPr>
        <w:t xml:space="preserve"> określone w Zapytaniu ofertowym, w Opisie</w:t>
      </w:r>
      <w:r w:rsidR="00701E7E">
        <w:rPr>
          <w:rFonts w:asciiTheme="minorHAnsi" w:hAnsiTheme="minorHAnsi" w:cstheme="minorHAnsi"/>
        </w:rPr>
        <w:t xml:space="preserve"> </w:t>
      </w:r>
      <w:r w:rsidRPr="00A53D26">
        <w:rPr>
          <w:rFonts w:asciiTheme="minorHAnsi" w:hAnsiTheme="minorHAnsi" w:cstheme="minorHAnsi"/>
        </w:rPr>
        <w:t xml:space="preserve">przedmiotu zamówienia oraz Wzorze umowy, które stanowią </w:t>
      </w:r>
      <w:r w:rsidRPr="008B6DDD">
        <w:rPr>
          <w:rFonts w:asciiTheme="minorHAnsi" w:hAnsiTheme="minorHAnsi" w:cstheme="minorHAnsi"/>
        </w:rPr>
        <w:t xml:space="preserve">Załączniki nr </w:t>
      </w:r>
      <w:r w:rsidR="00701E7E">
        <w:rPr>
          <w:rFonts w:asciiTheme="minorHAnsi" w:hAnsiTheme="minorHAnsi" w:cstheme="minorHAnsi"/>
        </w:rPr>
        <w:t>1</w:t>
      </w:r>
      <w:r w:rsidRPr="008B6DDD">
        <w:rPr>
          <w:rFonts w:asciiTheme="minorHAnsi" w:hAnsiTheme="minorHAnsi" w:cstheme="minorHAnsi"/>
        </w:rPr>
        <w:t xml:space="preserve"> i 3</w:t>
      </w:r>
      <w:r w:rsidR="00701E7E">
        <w:rPr>
          <w:rFonts w:asciiTheme="minorHAnsi" w:hAnsiTheme="minorHAnsi" w:cstheme="minorHAnsi"/>
        </w:rPr>
        <w:t xml:space="preserve"> </w:t>
      </w:r>
      <w:r w:rsidRPr="00A53D26">
        <w:rPr>
          <w:rFonts w:asciiTheme="minorHAnsi" w:hAnsiTheme="minorHAnsi" w:cstheme="minorHAnsi"/>
        </w:rPr>
        <w:t>do Zapytania ofertowego.</w:t>
      </w:r>
    </w:p>
    <w:p w14:paraId="73C05018" w14:textId="5946DE11" w:rsidR="00B76591" w:rsidRPr="00DA5AF5" w:rsidRDefault="00B76591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D518F8">
        <w:rPr>
          <w:rFonts w:asciiTheme="minorHAnsi" w:hAnsiTheme="minorHAnsi" w:cstheme="minorHAnsi"/>
          <w:bCs/>
        </w:rPr>
        <w:t>Oświadczam, że wypełniłem obowiązki informacyjne przewidziane w art. 13 lub art. 14 RODO</w:t>
      </w:r>
      <w:r w:rsidRPr="00D518F8">
        <w:rPr>
          <w:rFonts w:asciiTheme="minorHAnsi" w:hAnsiTheme="minorHAnsi" w:cstheme="minorHAnsi"/>
          <w:bCs/>
          <w:vertAlign w:val="superscript"/>
        </w:rPr>
        <w:footnoteReference w:id="2"/>
      </w:r>
      <w:r w:rsidRPr="00D518F8">
        <w:rPr>
          <w:rFonts w:asciiTheme="minorHAnsi" w:hAnsiTheme="minorHAnsi" w:cstheme="minorHAnsi"/>
          <w:bCs/>
        </w:rPr>
        <w:t xml:space="preserve"> wobec osób fizycznych, od których dane osobowe bezpośrednio lub pośrednio pozyskałem w celu ubiegania się o udzielenie zamówienia publicznego w niniejszym postępowaniu.</w:t>
      </w:r>
      <w:r w:rsidRPr="00D518F8">
        <w:rPr>
          <w:rFonts w:asciiTheme="minorHAnsi" w:hAnsiTheme="minorHAnsi" w:cstheme="minorHAnsi"/>
          <w:bCs/>
          <w:vertAlign w:val="superscript"/>
        </w:rPr>
        <w:footnoteReference w:id="3"/>
      </w:r>
    </w:p>
    <w:p w14:paraId="0EC21CA7" w14:textId="5FB937F4" w:rsidR="00DA5AF5" w:rsidRPr="00DA5AF5" w:rsidRDefault="00DA5AF5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831274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Jesteśmy/ nie jesteśmy*</w:t>
      </w:r>
      <w:r w:rsidR="008C3F55" w:rsidRPr="007A1284">
        <w:rPr>
          <w:rFonts w:asciiTheme="minorHAnsi" w:hAnsiTheme="minorHAnsi" w:cstheme="minorHAnsi"/>
          <w:b/>
          <w:bCs/>
        </w:rPr>
        <w:t>**</w:t>
      </w:r>
      <w:r w:rsidRPr="00831274">
        <w:rPr>
          <w:rFonts w:asciiTheme="minorHAnsi" w:hAnsiTheme="minorHAnsi" w:cstheme="minorHAnsi"/>
        </w:rPr>
        <w:t xml:space="preserve"> mikroprzedsiębiorstwem /małym przedsiębiorstwem/ średnim przedsiębiorstwem</w:t>
      </w:r>
      <w:r w:rsidRPr="00831274">
        <w:rPr>
          <w:rFonts w:asciiTheme="minorHAnsi" w:hAnsiTheme="minorHAnsi" w:cstheme="minorHAnsi"/>
          <w:vertAlign w:val="superscript"/>
        </w:rPr>
        <w:footnoteReference w:id="4"/>
      </w:r>
    </w:p>
    <w:p w14:paraId="6C34F2D6" w14:textId="09B5089E" w:rsidR="00843442" w:rsidRPr="00843442" w:rsidRDefault="00843442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Wszelką korespondencję w sprawie niniejszego postepowania należy kierować do:</w:t>
      </w:r>
    </w:p>
    <w:p w14:paraId="01185A43" w14:textId="34844C71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Imię i nazwisko</w:t>
      </w:r>
      <w:r w:rsidR="003E102C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………………………………….,</w:t>
      </w:r>
    </w:p>
    <w:p w14:paraId="34D1FDED" w14:textId="0B4A17EB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Adres</w:t>
      </w:r>
      <w:r w:rsidR="003E102C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………………………………………………….,</w:t>
      </w:r>
    </w:p>
    <w:p w14:paraId="76CD4F71" w14:textId="36A16C4C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Telefon:………………………………………………,</w:t>
      </w:r>
    </w:p>
    <w:p w14:paraId="56A53814" w14:textId="5F075896" w:rsidR="00843442" w:rsidRPr="00D518F8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Adres e-mail:…………………………………….</w:t>
      </w:r>
    </w:p>
    <w:p w14:paraId="33CDAD45" w14:textId="77777777" w:rsidR="00B76591" w:rsidRPr="00D518F8" w:rsidRDefault="00B76591" w:rsidP="00237467">
      <w:pPr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D518F8">
        <w:rPr>
          <w:rFonts w:asciiTheme="minorHAnsi" w:hAnsiTheme="minorHAnsi" w:cstheme="minorHAnsi"/>
        </w:rPr>
        <w:t>Załącznikami do niniejszego formularza oferty stanowiącymi integralną część oferty są</w:t>
      </w:r>
      <w:r>
        <w:rPr>
          <w:rFonts w:asciiTheme="minorHAnsi" w:hAnsiTheme="minorHAnsi" w:cstheme="minorHAnsi"/>
        </w:rPr>
        <w:t xml:space="preserve"> </w:t>
      </w:r>
      <w:r w:rsidRPr="00D518F8">
        <w:rPr>
          <w:rFonts w:asciiTheme="minorHAnsi" w:hAnsiTheme="minorHAnsi" w:cstheme="minorHAnsi"/>
          <w:i/>
        </w:rPr>
        <w:t>(jeżeli dotyczy)</w:t>
      </w:r>
      <w:r w:rsidRPr="00D518F8">
        <w:rPr>
          <w:rFonts w:asciiTheme="minorHAnsi" w:hAnsiTheme="minorHAnsi" w:cstheme="minorHAnsi"/>
        </w:rPr>
        <w:t>:</w:t>
      </w:r>
    </w:p>
    <w:p w14:paraId="780F47B2" w14:textId="4C130759" w:rsidR="00B76591" w:rsidRDefault="00DA5AF5" w:rsidP="00237467">
      <w:pPr>
        <w:numPr>
          <w:ilvl w:val="0"/>
          <w:numId w:val="32"/>
        </w:numPr>
        <w:tabs>
          <w:tab w:val="clear" w:pos="0"/>
          <w:tab w:val="num" w:pos="360"/>
          <w:tab w:val="num" w:pos="765"/>
        </w:tabs>
        <w:suppressAutoHyphens/>
        <w:spacing w:after="0" w:line="276" w:lineRule="auto"/>
        <w:ind w:left="765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Wykonawcy stanowiące załącznik nr 4 do Zapytania ofertowego</w:t>
      </w:r>
      <w:r w:rsidR="00A82402">
        <w:rPr>
          <w:rFonts w:asciiTheme="minorHAnsi" w:hAnsiTheme="minorHAnsi" w:cstheme="minorHAnsi"/>
        </w:rPr>
        <w:t>;</w:t>
      </w:r>
    </w:p>
    <w:p w14:paraId="2A0D0B15" w14:textId="77777777" w:rsidR="00A82402" w:rsidRDefault="00A82402" w:rsidP="00A82402">
      <w:pPr>
        <w:numPr>
          <w:ilvl w:val="0"/>
          <w:numId w:val="32"/>
        </w:numPr>
        <w:tabs>
          <w:tab w:val="clear" w:pos="0"/>
          <w:tab w:val="num" w:pos="360"/>
          <w:tab w:val="num" w:pos="765"/>
        </w:tabs>
        <w:suppressAutoHyphens/>
        <w:spacing w:after="0" w:line="276" w:lineRule="auto"/>
        <w:ind w:left="765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osób stanowiący załącznik nr 5 do Zapytania ofertowego;</w:t>
      </w:r>
    </w:p>
    <w:p w14:paraId="66F25194" w14:textId="516EE883" w:rsidR="00A82402" w:rsidRDefault="00A82402" w:rsidP="00A82402">
      <w:pPr>
        <w:numPr>
          <w:ilvl w:val="0"/>
          <w:numId w:val="32"/>
        </w:numPr>
        <w:tabs>
          <w:tab w:val="clear" w:pos="0"/>
          <w:tab w:val="num" w:pos="360"/>
          <w:tab w:val="num" w:pos="765"/>
        </w:tabs>
        <w:suppressAutoHyphens/>
        <w:spacing w:after="0" w:line="276" w:lineRule="auto"/>
        <w:ind w:left="765" w:hanging="360"/>
        <w:jc w:val="both"/>
        <w:rPr>
          <w:rFonts w:asciiTheme="minorHAnsi" w:hAnsiTheme="minorHAnsi" w:cstheme="minorHAnsi"/>
        </w:rPr>
      </w:pPr>
      <w:r w:rsidRPr="00A82402">
        <w:rPr>
          <w:rFonts w:asciiTheme="minorHAnsi" w:hAnsiTheme="minorHAnsi" w:cstheme="minorHAnsi"/>
        </w:rPr>
        <w:t xml:space="preserve">Wykaz </w:t>
      </w:r>
      <w:r>
        <w:rPr>
          <w:rFonts w:asciiTheme="minorHAnsi" w:hAnsiTheme="minorHAnsi" w:cstheme="minorHAnsi"/>
        </w:rPr>
        <w:t>u</w:t>
      </w:r>
      <w:r w:rsidRPr="00A82402">
        <w:rPr>
          <w:rFonts w:asciiTheme="minorHAnsi" w:hAnsiTheme="minorHAnsi" w:cstheme="minorHAnsi"/>
        </w:rPr>
        <w:t>sług stanowiący załącznik nr 6 do Zapytania ofertowego;</w:t>
      </w:r>
    </w:p>
    <w:p w14:paraId="616F470C" w14:textId="074CFBB1" w:rsidR="00B76591" w:rsidRPr="00833CB9" w:rsidRDefault="00C466A4" w:rsidP="00833CB9">
      <w:pPr>
        <w:numPr>
          <w:ilvl w:val="0"/>
          <w:numId w:val="32"/>
        </w:numPr>
        <w:tabs>
          <w:tab w:val="clear" w:pos="0"/>
          <w:tab w:val="num" w:pos="360"/>
          <w:tab w:val="num" w:pos="765"/>
        </w:tabs>
        <w:suppressAutoHyphens/>
        <w:spacing w:after="480" w:line="276" w:lineRule="auto"/>
        <w:ind w:left="765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…………..</w:t>
      </w:r>
    </w:p>
    <w:tbl>
      <w:tblPr>
        <w:tblW w:w="4522" w:type="dxa"/>
        <w:tblInd w:w="4976" w:type="dxa"/>
        <w:tblLook w:val="04A0" w:firstRow="1" w:lastRow="0" w:firstColumn="1" w:lastColumn="0" w:noHBand="0" w:noVBand="1"/>
      </w:tblPr>
      <w:tblGrid>
        <w:gridCol w:w="4522"/>
      </w:tblGrid>
      <w:tr w:rsidR="00B76591" w:rsidRPr="00D518F8" w14:paraId="40275CEB" w14:textId="77777777" w:rsidTr="00D10066">
        <w:trPr>
          <w:trHeight w:val="344"/>
        </w:trPr>
        <w:tc>
          <w:tcPr>
            <w:tcW w:w="4522" w:type="dxa"/>
            <w:tcBorders>
              <w:bottom w:val="dashed" w:sz="4" w:space="0" w:color="auto"/>
            </w:tcBorders>
          </w:tcPr>
          <w:p w14:paraId="05058762" w14:textId="77777777" w:rsidR="00B76591" w:rsidRPr="00D518F8" w:rsidRDefault="00B76591" w:rsidP="00D1006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76591" w:rsidRPr="00D518F8" w14:paraId="1C2A438F" w14:textId="77777777" w:rsidTr="00D10066">
        <w:trPr>
          <w:trHeight w:val="1176"/>
        </w:trPr>
        <w:tc>
          <w:tcPr>
            <w:tcW w:w="4522" w:type="dxa"/>
            <w:tcBorders>
              <w:top w:val="dashed" w:sz="4" w:space="0" w:color="auto"/>
            </w:tcBorders>
            <w:hideMark/>
          </w:tcPr>
          <w:p w14:paraId="4124848E" w14:textId="77777777" w:rsidR="00B76591" w:rsidRPr="00D518F8" w:rsidRDefault="00B76591" w:rsidP="00D10066">
            <w:pPr>
              <w:autoSpaceDE w:val="0"/>
              <w:autoSpaceDN w:val="0"/>
              <w:adjustRightInd w:val="0"/>
              <w:spacing w:line="276" w:lineRule="auto"/>
              <w:ind w:firstLine="425"/>
              <w:jc w:val="center"/>
              <w:rPr>
                <w:rFonts w:asciiTheme="minorHAnsi" w:hAnsiTheme="minorHAnsi" w:cstheme="minorHAnsi"/>
                <w:i/>
                <w:iCs/>
              </w:rPr>
            </w:pPr>
            <w:bookmarkStart w:id="2" w:name="_Hlk28946597"/>
            <w:r w:rsidRPr="00D518F8">
              <w:rPr>
                <w:rFonts w:asciiTheme="minorHAnsi" w:hAnsiTheme="minorHAnsi" w:cstheme="minorHAnsi"/>
                <w:i/>
                <w:iCs/>
              </w:rPr>
              <w:t>(podpis osoby uprawnionej do składania oświadczeń woli w imieniu Wykonawcy)</w:t>
            </w:r>
          </w:p>
          <w:p w14:paraId="30FE059E" w14:textId="77777777" w:rsidR="00B76591" w:rsidRPr="00D518F8" w:rsidRDefault="00B76591" w:rsidP="00D1006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bookmarkEnd w:id="0"/>
    <w:bookmarkEnd w:id="2"/>
    <w:p w14:paraId="5B58CE09" w14:textId="77777777" w:rsidR="008C3F55" w:rsidRDefault="008C3F55" w:rsidP="008C3F55">
      <w:pPr>
        <w:spacing w:after="0"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701E7E">
        <w:rPr>
          <w:rFonts w:asciiTheme="minorHAnsi" w:hAnsiTheme="minorHAnsi" w:cstheme="minorHAnsi"/>
          <w:i/>
          <w:sz w:val="16"/>
          <w:szCs w:val="16"/>
        </w:rPr>
        <w:t>**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701E7E">
        <w:rPr>
          <w:rFonts w:asciiTheme="minorHAnsi" w:hAnsiTheme="minorHAnsi" w:cstheme="minorHAnsi"/>
          <w:i/>
          <w:sz w:val="16"/>
          <w:szCs w:val="16"/>
        </w:rPr>
        <w:t>*</w:t>
      </w:r>
      <w:r w:rsidRPr="00DA5AF5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p w14:paraId="7D85FDC1" w14:textId="2147607C" w:rsidR="00CD6B05" w:rsidRPr="001D2650" w:rsidRDefault="00CD6B05" w:rsidP="00CD6B05">
      <w:pPr>
        <w:spacing w:after="0" w:line="276" w:lineRule="auto"/>
        <w:ind w:right="57"/>
        <w:jc w:val="right"/>
        <w:rPr>
          <w:b/>
        </w:rPr>
      </w:pPr>
      <w:r w:rsidRPr="001D2650">
        <w:rPr>
          <w:b/>
        </w:rPr>
        <w:lastRenderedPageBreak/>
        <w:t>Załącznik nr 4 do Zapytania ofertowego</w:t>
      </w:r>
    </w:p>
    <w:p w14:paraId="1864C3A3" w14:textId="77777777" w:rsidR="00CD6B05" w:rsidRPr="00833CB9" w:rsidRDefault="00CD6B05" w:rsidP="00833CB9">
      <w:pPr>
        <w:pStyle w:val="Nagwek1"/>
        <w:jc w:val="center"/>
        <w:rPr>
          <w:b/>
          <w:sz w:val="22"/>
          <w:szCs w:val="22"/>
        </w:rPr>
      </w:pPr>
      <w:r w:rsidRPr="00833CB9">
        <w:rPr>
          <w:b/>
          <w:sz w:val="22"/>
          <w:szCs w:val="22"/>
        </w:rPr>
        <w:t>Oświadczenia wykonawcy ubiegającego się o udzielenie zamówienia</w:t>
      </w:r>
    </w:p>
    <w:p w14:paraId="6CB1F4B1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UWZGLĘDNIAJĄCE PRZESŁANKI WYKLUCZENIA Z ART. 7 UST. 1 USTAWY O SZCZEGÓLNYCH ROZWIĄZANIACH</w:t>
      </w:r>
    </w:p>
    <w:p w14:paraId="02051826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W ZAKRESIE PRZECIWDZIAŁANIA WSPIERANIU AGRESJI NA UKRAINĘ ORAZ SŁUŻĄCYCH OCHRONIE</w:t>
      </w:r>
    </w:p>
    <w:p w14:paraId="187C285F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BEZPIECZEŃSTWA NARODOWEGO</w:t>
      </w:r>
    </w:p>
    <w:p w14:paraId="6E2591B0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eastAsiaTheme="minorHAnsi" w:hAnsi="Calibri-Bold" w:cs="Calibri-Bold"/>
          <w:b/>
          <w:bCs/>
          <w:color w:val="000000"/>
        </w:rPr>
      </w:pPr>
    </w:p>
    <w:p w14:paraId="3253013A" w14:textId="16E98670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1D2650">
        <w:rPr>
          <w:rFonts w:asciiTheme="minorHAnsi" w:eastAsiaTheme="minorHAnsi" w:hAnsiTheme="minorHAnsi" w:cstheme="minorHAnsi"/>
          <w:color w:val="000000"/>
        </w:rPr>
        <w:t xml:space="preserve">Na potrzeby postępowania o udzielenie zamówienia publicznego prowadzonego w formie zapytania ofertowego pn. </w:t>
      </w:r>
      <w:r w:rsidR="00A82402" w:rsidRPr="00A82402">
        <w:rPr>
          <w:rFonts w:cs="Calibri"/>
          <w:b/>
        </w:rPr>
        <w:t>Produkcj</w:t>
      </w:r>
      <w:r w:rsidR="00A82402">
        <w:rPr>
          <w:rFonts w:cs="Calibri"/>
          <w:b/>
        </w:rPr>
        <w:t>a</w:t>
      </w:r>
      <w:r w:rsidR="00A82402" w:rsidRPr="00A82402">
        <w:rPr>
          <w:rFonts w:cs="Calibri"/>
          <w:b/>
        </w:rPr>
        <w:t xml:space="preserve"> materiałów filmowych, znak sprawy: ZPRZ.270.203.2026</w:t>
      </w:r>
      <w:r w:rsidRPr="001D2650">
        <w:rPr>
          <w:rFonts w:asciiTheme="minorHAnsi" w:eastAsiaTheme="minorHAnsi" w:hAnsiTheme="minorHAnsi" w:cstheme="minorHAnsi"/>
          <w:color w:val="000000"/>
        </w:rPr>
        <w:t>, prowadzonego przez Centrum e-Zdrowia, oświadczam co następuje:</w:t>
      </w:r>
    </w:p>
    <w:p w14:paraId="3562E450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  <w:r w:rsidRPr="001D2650">
        <w:rPr>
          <w:rFonts w:asciiTheme="minorHAnsi" w:eastAsiaTheme="minorHAnsi" w:hAnsiTheme="minorHAnsi" w:cstheme="minorHAnsi"/>
          <w:color w:val="000000"/>
        </w:rPr>
        <w:t xml:space="preserve">Oświadczam, że nie zachodzą w stosunku do mnie przesłanki wykluczenia z postępowania na podstawie art. 7 ust. 1 ustawy z dnia 13 kwietnia 2022 r.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o szczególnych rozwiązaniach w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zakresie przeciwdziałania wspieraniu agresji na Ukrainę oraz służących ochronie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bezpieczeństwa narodowego </w:t>
      </w:r>
      <w:r w:rsidRPr="001D2650">
        <w:rPr>
          <w:rFonts w:asciiTheme="minorHAnsi" w:eastAsiaTheme="minorHAnsi" w:hAnsiTheme="minorHAnsi" w:cstheme="minorHAnsi"/>
          <w:color w:val="222222"/>
        </w:rPr>
        <w:t>(Dz. U. poz. 835)</w:t>
      </w:r>
      <w:r w:rsidRPr="001D2650">
        <w:rPr>
          <w:rFonts w:asciiTheme="minorHAnsi" w:eastAsiaTheme="minorHAnsi" w:hAnsiTheme="minorHAnsi" w:cstheme="minorHAnsi"/>
          <w:color w:val="222222"/>
          <w:rtl/>
        </w:rPr>
        <w:t>٭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.</w:t>
      </w:r>
    </w:p>
    <w:p w14:paraId="2C56CD11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905C16C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Theme="minorHAnsi" w:cs="Calibri"/>
          <w:color w:val="000000"/>
        </w:rPr>
      </w:pPr>
      <w:r w:rsidRPr="001D2650">
        <w:rPr>
          <w:rFonts w:eastAsiaTheme="minorHAnsi" w:cs="Calibri"/>
          <w:color w:val="000000"/>
        </w:rPr>
        <w:t>……………………………………………………………………..</w:t>
      </w:r>
    </w:p>
    <w:p w14:paraId="0CDA0136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Theme="minorHAnsi" w:cs="Calibri"/>
          <w:color w:val="000000"/>
        </w:rPr>
      </w:pPr>
      <w:r w:rsidRPr="001D2650">
        <w:rPr>
          <w:rFonts w:eastAsiaTheme="minorHAnsi" w:cs="Calibri"/>
          <w:color w:val="000000"/>
        </w:rPr>
        <w:t>(podpis Wykonawcy lub osoby reprezentującej Wykonawcę)</w:t>
      </w:r>
    </w:p>
    <w:p w14:paraId="5311F696" w14:textId="77777777" w:rsidR="00CD6B05" w:rsidRPr="001D2650" w:rsidRDefault="00CD6B05" w:rsidP="00833CB9">
      <w:pPr>
        <w:autoSpaceDE w:val="0"/>
        <w:autoSpaceDN w:val="0"/>
        <w:adjustRightInd w:val="0"/>
        <w:spacing w:before="240" w:after="0"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  <w:rtl/>
        </w:rPr>
        <w:t>٭</w:t>
      </w:r>
      <w:r w:rsidRPr="001D2650">
        <w:rPr>
          <w:rFonts w:asciiTheme="minorHAnsi" w:eastAsiaTheme="minorHAnsi" w:hAnsiTheme="minorHAnsi" w:cstheme="minorHAnsi"/>
          <w:color w:val="222222"/>
        </w:rPr>
        <w:t xml:space="preserve"> </w:t>
      </w:r>
      <w:bookmarkStart w:id="3" w:name="_Hlk218069675"/>
      <w:r w:rsidRPr="001D2650">
        <w:rPr>
          <w:rFonts w:asciiTheme="minorHAnsi" w:eastAsiaTheme="minorHAnsi" w:hAnsiTheme="minorHAnsi" w:cstheme="minorHAnsi"/>
          <w:color w:val="222222"/>
        </w:rPr>
        <w:t xml:space="preserve">Zgodnie z treścią art. 7 ust. 1 ustawy z dnia 13 kwietnia 2022 r.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narodowego, zwanej dalej „ustawą”, </w:t>
      </w:r>
      <w:r w:rsidRPr="001D2650">
        <w:rPr>
          <w:rFonts w:asciiTheme="minorHAnsi" w:eastAsiaTheme="minorHAnsi" w:hAnsiTheme="minorHAnsi" w:cstheme="minorHAnsi"/>
          <w:color w:val="222222"/>
        </w:rPr>
        <w:t>z postępowania o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 </w:t>
      </w:r>
      <w:r w:rsidRPr="001D2650">
        <w:rPr>
          <w:rFonts w:asciiTheme="minorHAnsi" w:eastAsiaTheme="minorHAnsi" w:hAnsiTheme="minorHAnsi" w:cstheme="minorHAnsi"/>
          <w:color w:val="222222"/>
        </w:rPr>
        <w:t xml:space="preserve">udzielenie zamówienia publicznego lub konkursu prowadzonego na podstawie ustawy </w:t>
      </w:r>
      <w:proofErr w:type="spellStart"/>
      <w:r w:rsidRPr="001D2650">
        <w:rPr>
          <w:rFonts w:asciiTheme="minorHAnsi" w:eastAsiaTheme="minorHAnsi" w:hAnsiTheme="minorHAnsi" w:cstheme="minorHAnsi"/>
          <w:color w:val="222222"/>
        </w:rPr>
        <w:t>Pzp</w:t>
      </w:r>
      <w:proofErr w:type="spellEnd"/>
      <w:r w:rsidRPr="001D2650">
        <w:rPr>
          <w:rFonts w:asciiTheme="minorHAnsi" w:eastAsiaTheme="minorHAnsi" w:hAnsiTheme="minorHAnsi" w:cstheme="minorHAnsi"/>
          <w:color w:val="222222"/>
        </w:rPr>
        <w:t xml:space="preserve"> wyklucza się:</w:t>
      </w:r>
    </w:p>
    <w:p w14:paraId="732DAE35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811FAA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83C769" w14:textId="2E8632B9" w:rsidR="00CD6B05" w:rsidRDefault="00CD6B05" w:rsidP="00701E7E">
      <w:pPr>
        <w:autoSpaceDE w:val="0"/>
        <w:autoSpaceDN w:val="0"/>
        <w:adjustRightInd w:val="0"/>
        <w:spacing w:after="0" w:line="276" w:lineRule="auto"/>
        <w:jc w:val="both"/>
        <w:rPr>
          <w:rFonts w:ascii="ArialMT" w:eastAsiaTheme="minorHAnsi" w:hAnsi="ArialMT" w:cs="ArialMT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1D2650">
        <w:rPr>
          <w:rFonts w:ascii="ArialMT" w:eastAsiaTheme="minorHAnsi" w:hAnsi="ArialMT" w:cs="ArialMT"/>
          <w:color w:val="222222"/>
        </w:rPr>
        <w:t>.</w:t>
      </w:r>
      <w:bookmarkEnd w:id="3"/>
    </w:p>
    <w:p w14:paraId="0DA027A0" w14:textId="712D036F" w:rsidR="007202D4" w:rsidRDefault="007202D4" w:rsidP="007202D4">
      <w:pPr>
        <w:autoSpaceDE w:val="0"/>
        <w:autoSpaceDN w:val="0"/>
        <w:adjustRightInd w:val="0"/>
        <w:spacing w:after="0" w:line="276" w:lineRule="auto"/>
        <w:jc w:val="right"/>
        <w:rPr>
          <w:b/>
        </w:rPr>
      </w:pPr>
      <w:r w:rsidRPr="0054057C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 xml:space="preserve">Załącznik nr </w:t>
      </w: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5 </w:t>
      </w:r>
      <w:r w:rsidRPr="001D2650">
        <w:rPr>
          <w:b/>
        </w:rPr>
        <w:t>do Zapytania ofertowego</w:t>
      </w:r>
    </w:p>
    <w:p w14:paraId="159E2109" w14:textId="4ED9DB9C" w:rsidR="00CD0A9B" w:rsidRPr="00833CB9" w:rsidRDefault="00CD0A9B" w:rsidP="00833CB9">
      <w:pPr>
        <w:spacing w:before="480" w:after="40"/>
        <w:ind w:left="142" w:hanging="142"/>
        <w:rPr>
          <w:rFonts w:asciiTheme="minorHAnsi" w:hAnsiTheme="minorHAnsi" w:cstheme="minorHAnsi"/>
        </w:rPr>
      </w:pPr>
    </w:p>
    <w:p w14:paraId="5A8E01B2" w14:textId="77777777" w:rsidR="00CD0A9B" w:rsidRPr="00BD2A33" w:rsidRDefault="00CD0A9B" w:rsidP="00CD0A9B">
      <w:pPr>
        <w:tabs>
          <w:tab w:val="left" w:pos="4678"/>
        </w:tabs>
        <w:spacing w:after="40"/>
        <w:ind w:left="142" w:hanging="142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BD2A33">
        <w:rPr>
          <w:rFonts w:asciiTheme="minorHAnsi" w:eastAsia="Times New Roman" w:hAnsiTheme="minorHAnsi" w:cstheme="minorHAnsi"/>
          <w:sz w:val="20"/>
          <w:szCs w:val="20"/>
          <w:lang w:eastAsia="pl-PL"/>
        </w:rPr>
        <w:t>(</w:t>
      </w:r>
      <w:r w:rsidRPr="00BD2A33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Nazwa Wykonawcy, REGON)</w:t>
      </w:r>
    </w:p>
    <w:p w14:paraId="14E3FCAF" w14:textId="16CAC099" w:rsidR="00CD0A9B" w:rsidRPr="00833CB9" w:rsidRDefault="00833CB9" w:rsidP="00833CB9">
      <w:pPr>
        <w:pStyle w:val="Nagwek1"/>
        <w:jc w:val="center"/>
        <w:rPr>
          <w:b/>
          <w:sz w:val="22"/>
          <w:szCs w:val="22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15B1C" wp14:editId="78182A7A">
                <wp:simplePos x="0" y="0"/>
                <wp:positionH relativeFrom="column">
                  <wp:posOffset>8255</wp:posOffset>
                </wp:positionH>
                <wp:positionV relativeFrom="paragraph">
                  <wp:posOffset>-196850</wp:posOffset>
                </wp:positionV>
                <wp:extent cx="2965450" cy="0"/>
                <wp:effectExtent l="0" t="0" r="0" b="0"/>
                <wp:wrapNone/>
                <wp:docPr id="803896513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63A67" id="Łącznik prosty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-15.5pt" to="234.15pt,-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" strokecolor="black [3213]" strokeweight="1pt">
                <v:stroke dashstyle="1 1" joinstyle="miter"/>
              </v:line>
            </w:pict>
          </mc:Fallback>
        </mc:AlternateContent>
      </w:r>
      <w:r w:rsidR="00CD0A9B" w:rsidRPr="00833CB9">
        <w:rPr>
          <w:b/>
          <w:sz w:val="22"/>
          <w:szCs w:val="22"/>
        </w:rPr>
        <w:t xml:space="preserve">WYKAZ OSÓB </w:t>
      </w:r>
    </w:p>
    <w:p w14:paraId="7A62656B" w14:textId="668088B2" w:rsidR="00CD0A9B" w:rsidRPr="00A02789" w:rsidRDefault="00CD0A9B" w:rsidP="00CD0A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D0A9B">
        <w:rPr>
          <w:rFonts w:asciiTheme="minorHAnsi" w:hAnsiTheme="minorHAnsi" w:cstheme="minorHAnsi"/>
        </w:rPr>
        <w:t>W celu wykazania warunku, o którym mowa w</w:t>
      </w:r>
      <w:r w:rsidRPr="00D447AE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eastAsia="Times New Roman" w:hAnsiTheme="minorHAnsi" w:cstheme="minorHAnsi"/>
          <w:b/>
          <w:lang w:eastAsia="pl-PL"/>
        </w:rPr>
        <w:t>pkt. 9.1 Zapytania ofertowego</w:t>
      </w:r>
      <w:r w:rsidRPr="00D447AE">
        <w:rPr>
          <w:rFonts w:asciiTheme="minorHAnsi" w:hAnsiTheme="minorHAnsi" w:cstheme="minorHAnsi"/>
          <w:b/>
          <w:bCs/>
        </w:rPr>
        <w:t xml:space="preserve"> </w:t>
      </w:r>
      <w:r w:rsidRPr="00CD0A9B">
        <w:rPr>
          <w:rFonts w:asciiTheme="minorHAnsi" w:hAnsiTheme="minorHAnsi" w:cstheme="minorHAnsi"/>
        </w:rPr>
        <w:t xml:space="preserve">Wykonawca przedstawia wykaz osób, którymi dysponuje do realizacji zamówienia w postępowaniu </w:t>
      </w:r>
      <w:r w:rsidRPr="00D447AE">
        <w:rPr>
          <w:rFonts w:cs="Calibri"/>
          <w:bCs/>
        </w:rPr>
        <w:t xml:space="preserve">pn. </w:t>
      </w:r>
      <w:r w:rsidRPr="00A82402">
        <w:rPr>
          <w:rFonts w:cs="Calibri"/>
          <w:b/>
        </w:rPr>
        <w:t>Produkcj</w:t>
      </w:r>
      <w:r>
        <w:rPr>
          <w:rFonts w:cs="Calibri"/>
          <w:b/>
        </w:rPr>
        <w:t>a</w:t>
      </w:r>
      <w:r w:rsidRPr="00A82402">
        <w:rPr>
          <w:rFonts w:cs="Calibri"/>
          <w:b/>
        </w:rPr>
        <w:t xml:space="preserve"> materiałów filmowych, znak sprawy: ZPRZ.270.203.2026</w:t>
      </w:r>
    </w:p>
    <w:p w14:paraId="2BD9B940" w14:textId="77777777" w:rsidR="00CD0A9B" w:rsidRDefault="00CD0A9B" w:rsidP="00CD0A9B">
      <w:pPr>
        <w:rPr>
          <w:rFonts w:asciiTheme="minorHAnsi" w:hAnsiTheme="minorHAnsi" w:cstheme="minorHAnsi"/>
          <w:bCs/>
          <w:sz w:val="20"/>
          <w:szCs w:val="20"/>
        </w:rPr>
      </w:pPr>
      <w:r w:rsidRPr="00BD2A33">
        <w:rPr>
          <w:rFonts w:asciiTheme="minorHAnsi" w:hAnsiTheme="minorHAnsi" w:cstheme="minorHAnsi"/>
          <w:bCs/>
          <w:sz w:val="20"/>
          <w:szCs w:val="20"/>
        </w:rPr>
        <w:t>Wykonawca o</w:t>
      </w:r>
      <w:r w:rsidRPr="00BD2A33">
        <w:rPr>
          <w:rFonts w:asciiTheme="minorHAnsi" w:hAnsiTheme="minorHAnsi" w:cstheme="minorHAnsi"/>
          <w:sz w:val="20"/>
          <w:szCs w:val="20"/>
        </w:rPr>
        <w:t>ś</w:t>
      </w:r>
      <w:r w:rsidRPr="00BD2A33">
        <w:rPr>
          <w:rFonts w:asciiTheme="minorHAnsi" w:hAnsiTheme="minorHAnsi" w:cstheme="minorHAnsi"/>
          <w:bCs/>
          <w:sz w:val="20"/>
          <w:szCs w:val="20"/>
        </w:rPr>
        <w:t xml:space="preserve">wiadcza, </w:t>
      </w:r>
      <w:r w:rsidRPr="00BD2A33">
        <w:rPr>
          <w:rFonts w:asciiTheme="minorHAnsi" w:hAnsiTheme="minorHAnsi" w:cstheme="minorHAnsi"/>
          <w:sz w:val="20"/>
          <w:szCs w:val="20"/>
        </w:rPr>
        <w:t>ż</w:t>
      </w:r>
      <w:r w:rsidRPr="00BD2A33">
        <w:rPr>
          <w:rFonts w:asciiTheme="minorHAnsi" w:hAnsiTheme="minorHAnsi" w:cstheme="minorHAnsi"/>
          <w:bCs/>
          <w:sz w:val="20"/>
          <w:szCs w:val="20"/>
        </w:rPr>
        <w:t xml:space="preserve">e do realizacji zamówienia dysponuje osobami, które posiadają następujące kwalifikacje i doświadczenie zawodowe wymienione poniżej w tabeli: </w:t>
      </w:r>
    </w:p>
    <w:tbl>
      <w:tblPr>
        <w:tblStyle w:val="Tabela-Siatka"/>
        <w:tblW w:w="11085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1702"/>
        <w:gridCol w:w="1275"/>
        <w:gridCol w:w="2977"/>
        <w:gridCol w:w="2895"/>
        <w:gridCol w:w="1669"/>
      </w:tblGrid>
      <w:tr w:rsidR="00DC4C86" w:rsidRPr="002D766B" w14:paraId="13B8ADE3" w14:textId="77777777" w:rsidTr="00810AE6">
        <w:trPr>
          <w:trHeight w:val="28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E600B0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>l.p.</w:t>
            </w:r>
          </w:p>
        </w:tc>
        <w:tc>
          <w:tcPr>
            <w:tcW w:w="17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B5380D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pełnionej roli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66343BF0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Imię i nazwisko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BA9BB7" w14:textId="688EE1E8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Kwalifikacje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E7E6E6" w:themeFill="background2"/>
          </w:tcPr>
          <w:p w14:paraId="34464B60" w14:textId="77777777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CF4A354" w14:textId="01BFC070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Informacja o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podstawie do</w:t>
            </w:r>
          </w:p>
          <w:p w14:paraId="502AC447" w14:textId="77777777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dysponowania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2D76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osobami (np. umowa o pracę, umowa o dzieło, umowa - zlecenia itp.)</w:t>
            </w:r>
          </w:p>
        </w:tc>
      </w:tr>
      <w:tr w:rsidR="00DC4C86" w:rsidRPr="002D766B" w14:paraId="1B2C33D4" w14:textId="77777777" w:rsidTr="00810AE6">
        <w:trPr>
          <w:trHeight w:val="821"/>
          <w:tblHeader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4AE060" w14:textId="518FCEED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8EA867" w14:textId="1C7F4AC6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Reżop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(osoba posiadająca kompetencje reżysera jak i operatora)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F55FA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B22CE" w14:textId="7FC37EE6" w:rsidR="00DC4C86" w:rsidRPr="0079207E" w:rsidRDefault="00DC4C86" w:rsidP="00DC4C86">
            <w:pPr>
              <w:spacing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 xml:space="preserve">Posiada kierunkowe wykształcenie w produkcji filmowej 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C75C7F3" w14:textId="77777777" w:rsidR="00DC4C86" w:rsidRDefault="00DC4C86" w:rsidP="00DC4C8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TAK/NIE</w:t>
            </w:r>
          </w:p>
          <w:p w14:paraId="6290DAA8" w14:textId="7D84A704" w:rsidR="00DC4C86" w:rsidRPr="002D766B" w:rsidRDefault="00DC4C86" w:rsidP="00DC4C8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(niepotrzebne skreślić)</w:t>
            </w:r>
          </w:p>
        </w:tc>
        <w:tc>
          <w:tcPr>
            <w:tcW w:w="1669" w:type="dxa"/>
            <w:vMerge w:val="restart"/>
            <w:tcBorders>
              <w:top w:val="single" w:sz="6" w:space="0" w:color="auto"/>
              <w:left w:val="single" w:sz="4" w:space="0" w:color="000000" w:themeColor="text1"/>
              <w:right w:val="single" w:sz="6" w:space="0" w:color="auto"/>
            </w:tcBorders>
            <w:vAlign w:val="center"/>
          </w:tcPr>
          <w:p w14:paraId="43331EAA" w14:textId="07C66EAF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DC4C86" w:rsidRPr="002D766B" w14:paraId="12DCD697" w14:textId="77777777" w:rsidTr="00810AE6">
        <w:trPr>
          <w:trHeight w:val="1044"/>
          <w:tblHeader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B7A59" w14:textId="77777777" w:rsidR="00DC4C86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18D1C" w14:textId="77777777" w:rsidR="00DC4C86" w:rsidRDefault="00DC4C8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F50D9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3D8166" w14:textId="58439293" w:rsidR="00DC4C86" w:rsidRPr="0079207E" w:rsidRDefault="00DC4C86" w:rsidP="00DC4C86">
            <w:pPr>
              <w:spacing w:after="0"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>posiada minimum 10-letnie doświadczenie zawodowe w zakresie reżyserii produkcji filmowych lub audiowizualnych</w:t>
            </w:r>
          </w:p>
        </w:tc>
        <w:tc>
          <w:tcPr>
            <w:tcW w:w="28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1C1754" w14:textId="7E6B8F26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Liczba lat doświadczenia …… </w:t>
            </w: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(należy wskazać)</w:t>
            </w:r>
          </w:p>
        </w:tc>
        <w:tc>
          <w:tcPr>
            <w:tcW w:w="1669" w:type="dxa"/>
            <w:vMerge/>
            <w:tcBorders>
              <w:left w:val="single" w:sz="4" w:space="0" w:color="000000" w:themeColor="text1"/>
              <w:right w:val="single" w:sz="6" w:space="0" w:color="auto"/>
            </w:tcBorders>
            <w:vAlign w:val="center"/>
          </w:tcPr>
          <w:p w14:paraId="019A2DD4" w14:textId="6A2149E0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DC4C86" w:rsidRPr="002D766B" w14:paraId="18AA3373" w14:textId="77777777" w:rsidTr="00810AE6">
        <w:trPr>
          <w:trHeight w:val="1044"/>
          <w:tblHeader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117A7" w14:textId="77777777" w:rsidR="00DC4C86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53ADF" w14:textId="77777777" w:rsidR="00DC4C86" w:rsidRDefault="00DC4C8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04D09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982BCE" w14:textId="6FAA4A02" w:rsidR="00DC4C86" w:rsidRPr="00DC4C86" w:rsidRDefault="00DC4C86" w:rsidP="00DC4C86">
            <w:pPr>
              <w:spacing w:after="0" w:line="276" w:lineRule="auto"/>
              <w:contextualSpacing/>
              <w:rPr>
                <w:rFonts w:cstheme="minorHAnsi"/>
                <w:highlight w:val="yellow"/>
              </w:rPr>
            </w:pPr>
            <w:r w:rsidRPr="0079207E">
              <w:rPr>
                <w:rFonts w:cstheme="minorHAnsi"/>
              </w:rPr>
              <w:t>w okresie ostatnich 3 lat przed upływem terminu składania ofert pełnił funkcję reżysera przy realizacji co najmniej 5 filmów promocyjnych, edukacyjnych, informacyjnych, dokumentalnych lub wizerunkowych;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8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EE8F08" w14:textId="77777777" w:rsidR="00DC4C86" w:rsidRDefault="00DC4C86" w:rsidP="00DC4C86">
            <w:pPr>
              <w:pStyle w:val="Akapitzlist"/>
              <w:numPr>
                <w:ilvl w:val="0"/>
                <w:numId w:val="39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23B2324F" w14:textId="77777777" w:rsidR="00DC4C86" w:rsidRDefault="00DC4C86" w:rsidP="00DC4C86">
            <w:pPr>
              <w:pStyle w:val="Akapitzlist"/>
              <w:numPr>
                <w:ilvl w:val="0"/>
                <w:numId w:val="39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3562467F" w14:textId="77777777" w:rsidR="00DC4C86" w:rsidRDefault="00DC4C86" w:rsidP="00DC4C86">
            <w:pPr>
              <w:pStyle w:val="Akapitzlist"/>
              <w:numPr>
                <w:ilvl w:val="0"/>
                <w:numId w:val="39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……….</w:t>
            </w:r>
          </w:p>
          <w:p w14:paraId="59C70EBA" w14:textId="77777777" w:rsidR="00DC4C86" w:rsidRDefault="00DC4C86" w:rsidP="00DC4C86">
            <w:pPr>
              <w:pStyle w:val="Akapitzlist"/>
              <w:numPr>
                <w:ilvl w:val="0"/>
                <w:numId w:val="39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7D2BFE1A" w14:textId="77777777" w:rsidR="00DC4C86" w:rsidRDefault="00DC4C86" w:rsidP="00DC4C86">
            <w:pPr>
              <w:pStyle w:val="Akapitzlist"/>
              <w:numPr>
                <w:ilvl w:val="0"/>
                <w:numId w:val="39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1DB9ADFC" w14:textId="66FA38B0" w:rsidR="00DC4C86" w:rsidRPr="00DC4C86" w:rsidRDefault="00DC4C86" w:rsidP="00DC4C8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(należy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podać link do każdego z filmów</w:t>
            </w: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  <w:tc>
          <w:tcPr>
            <w:tcW w:w="1669" w:type="dxa"/>
            <w:vMerge/>
            <w:tcBorders>
              <w:left w:val="single" w:sz="4" w:space="0" w:color="000000" w:themeColor="text1"/>
              <w:right w:val="single" w:sz="6" w:space="0" w:color="auto"/>
            </w:tcBorders>
            <w:vAlign w:val="center"/>
          </w:tcPr>
          <w:p w14:paraId="0BD5805D" w14:textId="42B7BC25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DC4C86" w:rsidRPr="002D766B" w14:paraId="60680B26" w14:textId="77777777" w:rsidTr="00810AE6">
        <w:trPr>
          <w:trHeight w:val="1044"/>
          <w:tblHeader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47714" w14:textId="77777777" w:rsidR="00DC4C86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90BDC" w14:textId="77777777" w:rsidR="00DC4C86" w:rsidRDefault="00DC4C8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vAlign w:val="center"/>
          </w:tcPr>
          <w:p w14:paraId="39A8EFB5" w14:textId="77777777" w:rsidR="00DC4C86" w:rsidRPr="002D766B" w:rsidRDefault="00DC4C8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00C51A" w14:textId="4E2B6C7E" w:rsidR="00DC4C86" w:rsidRPr="0079207E" w:rsidRDefault="00DC4C86" w:rsidP="00DC4C86">
            <w:pPr>
              <w:spacing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>odpowiadał za koncepcję kreatywną, prowadzenie planu zdjęciowego oraz nadzór nad ostatecznym kształtem materiału filmowego.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895" w:type="dxa"/>
            <w:tcBorders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10E2EB27" w14:textId="77777777" w:rsidR="00DC4C86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TAK/NIE</w:t>
            </w:r>
          </w:p>
          <w:p w14:paraId="7D20B336" w14:textId="2CE20A0E" w:rsidR="00DC4C86" w:rsidRPr="00DC4C86" w:rsidRDefault="00DC4C86" w:rsidP="00F0311B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(niepotrzebne skreślić)</w:t>
            </w:r>
          </w:p>
        </w:tc>
        <w:tc>
          <w:tcPr>
            <w:tcW w:w="1669" w:type="dxa"/>
            <w:vMerge/>
            <w:tcBorders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359641D3" w14:textId="77546E84" w:rsidR="00DC4C86" w:rsidRPr="002D766B" w:rsidRDefault="00DC4C8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810AE6" w:rsidRPr="002D766B" w14:paraId="12B7AB48" w14:textId="77777777" w:rsidTr="00810AE6">
        <w:trPr>
          <w:trHeight w:val="1444"/>
          <w:tblHeader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AE2B3F" w14:textId="10D72CA1" w:rsidR="00810AE6" w:rsidRPr="002D766B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2.</w:t>
            </w:r>
          </w:p>
        </w:tc>
        <w:tc>
          <w:tcPr>
            <w:tcW w:w="1702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DD426" w14:textId="45BB4DDC" w:rsidR="00810AE6" w:rsidRDefault="00810AE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Scenarzysta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07B7E" w14:textId="77777777" w:rsidR="00810AE6" w:rsidRPr="002D766B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E4166" w14:textId="341BBAF8" w:rsidR="00810AE6" w:rsidRPr="00810AE6" w:rsidRDefault="00810AE6" w:rsidP="00810AE6">
            <w:pPr>
              <w:spacing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>posiada minimum 5-letnie doświadczenie zawodowe w tworzeniu scenariuszy do produkcji audiowizualnych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9E50F16" w14:textId="77777777" w:rsidR="00810AE6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TAK/NIE</w:t>
            </w:r>
          </w:p>
          <w:p w14:paraId="049FDE31" w14:textId="1380A5CC" w:rsidR="00810AE6" w:rsidRPr="002D766B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(niepotrzebne skreślić)</w:t>
            </w:r>
          </w:p>
        </w:tc>
        <w:tc>
          <w:tcPr>
            <w:tcW w:w="1669" w:type="dxa"/>
            <w:vMerge w:val="restart"/>
            <w:tcBorders>
              <w:top w:val="single" w:sz="6" w:space="0" w:color="auto"/>
              <w:left w:val="single" w:sz="4" w:space="0" w:color="000000" w:themeColor="text1"/>
              <w:right w:val="single" w:sz="6" w:space="0" w:color="auto"/>
            </w:tcBorders>
            <w:vAlign w:val="center"/>
          </w:tcPr>
          <w:p w14:paraId="49EFE1D6" w14:textId="6A882928" w:rsidR="00810AE6" w:rsidRPr="002D766B" w:rsidRDefault="00810AE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810AE6" w:rsidRPr="002D766B" w14:paraId="42447CD1" w14:textId="77777777" w:rsidTr="00810AE6">
        <w:trPr>
          <w:trHeight w:val="1443"/>
          <w:tblHeader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E06F4" w14:textId="77777777" w:rsidR="00810AE6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7DA0AF" w14:textId="77777777" w:rsidR="00810AE6" w:rsidRDefault="00810AE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A3A3B" w14:textId="77777777" w:rsidR="00810AE6" w:rsidRPr="002D766B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E8CF6A" w14:textId="78E31E5D" w:rsidR="00810AE6" w:rsidRPr="0079207E" w:rsidRDefault="00810AE6" w:rsidP="00810AE6">
            <w:pPr>
              <w:spacing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>w okresie ostatnich 3 lat przed upływem terminu składania ofert opracował co najmniej 5 scenariuszy</w:t>
            </w:r>
            <w:r>
              <w:rPr>
                <w:rFonts w:cstheme="minorHAnsi"/>
              </w:rPr>
              <w:t xml:space="preserve"> na podstawie których nakręcone zostały </w:t>
            </w:r>
            <w:r w:rsidRPr="0079207E">
              <w:rPr>
                <w:rFonts w:cstheme="minorHAnsi"/>
              </w:rPr>
              <w:t>film</w:t>
            </w:r>
            <w:r>
              <w:rPr>
                <w:rFonts w:cstheme="minorHAnsi"/>
              </w:rPr>
              <w:t>y</w:t>
            </w:r>
            <w:r w:rsidRPr="0079207E">
              <w:rPr>
                <w:rFonts w:cstheme="minorHAnsi"/>
              </w:rPr>
              <w:t xml:space="preserve"> promocyjn</w:t>
            </w:r>
            <w:r>
              <w:rPr>
                <w:rFonts w:cstheme="minorHAnsi"/>
              </w:rPr>
              <w:t>e</w:t>
            </w:r>
            <w:r w:rsidRPr="0079207E">
              <w:rPr>
                <w:rFonts w:cstheme="minorHAnsi"/>
              </w:rPr>
              <w:t>, edukacyjn</w:t>
            </w:r>
            <w:r>
              <w:rPr>
                <w:rFonts w:cstheme="minorHAnsi"/>
              </w:rPr>
              <w:t>e</w:t>
            </w:r>
            <w:r w:rsidRPr="0079207E">
              <w:rPr>
                <w:rFonts w:cstheme="minorHAnsi"/>
              </w:rPr>
              <w:t>, informacyjn</w:t>
            </w:r>
            <w:r>
              <w:rPr>
                <w:rFonts w:cstheme="minorHAnsi"/>
              </w:rPr>
              <w:t>e</w:t>
            </w:r>
            <w:r w:rsidRPr="0079207E">
              <w:rPr>
                <w:rFonts w:cstheme="minorHAnsi"/>
              </w:rPr>
              <w:t>, dokumentaln</w:t>
            </w:r>
            <w:r>
              <w:rPr>
                <w:rFonts w:cstheme="minorHAnsi"/>
              </w:rPr>
              <w:t>e</w:t>
            </w:r>
            <w:r w:rsidRPr="0079207E">
              <w:rPr>
                <w:rFonts w:cstheme="minorHAnsi"/>
              </w:rPr>
              <w:t xml:space="preserve"> lub reklamow</w:t>
            </w:r>
            <w:r>
              <w:rPr>
                <w:rFonts w:cstheme="minorHAnsi"/>
              </w:rPr>
              <w:t>e</w:t>
            </w:r>
          </w:p>
        </w:tc>
        <w:tc>
          <w:tcPr>
            <w:tcW w:w="28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3D11B3" w14:textId="77777777" w:rsidR="00810AE6" w:rsidRDefault="00810AE6" w:rsidP="00810AE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28DCBEE5" w14:textId="77777777" w:rsidR="00810AE6" w:rsidRDefault="00810AE6" w:rsidP="00810AE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379419E1" w14:textId="77777777" w:rsidR="00810AE6" w:rsidRDefault="00810AE6" w:rsidP="00810AE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……….</w:t>
            </w:r>
          </w:p>
          <w:p w14:paraId="47B1998A" w14:textId="77777777" w:rsidR="00810AE6" w:rsidRDefault="00810AE6" w:rsidP="00810AE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035C23F2" w14:textId="77777777" w:rsidR="00810AE6" w:rsidRDefault="00810AE6" w:rsidP="00810AE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………</w:t>
            </w:r>
          </w:p>
          <w:p w14:paraId="4C69D126" w14:textId="00DBA21B" w:rsidR="00810AE6" w:rsidRPr="002D766B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(należy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podać link do każdego z filmów</w:t>
            </w: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  <w:tc>
          <w:tcPr>
            <w:tcW w:w="1669" w:type="dxa"/>
            <w:vMerge/>
            <w:tcBorders>
              <w:left w:val="single" w:sz="4" w:space="0" w:color="000000" w:themeColor="text1"/>
              <w:right w:val="single" w:sz="6" w:space="0" w:color="auto"/>
            </w:tcBorders>
            <w:vAlign w:val="center"/>
          </w:tcPr>
          <w:p w14:paraId="12898F20" w14:textId="77777777" w:rsidR="00810AE6" w:rsidRPr="002D766B" w:rsidRDefault="00810AE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810AE6" w:rsidRPr="002D766B" w14:paraId="0D85278C" w14:textId="77777777" w:rsidTr="00810AE6">
        <w:trPr>
          <w:trHeight w:val="1443"/>
          <w:tblHeader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52E9F" w14:textId="77777777" w:rsidR="00810AE6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A7BA8" w14:textId="77777777" w:rsidR="00810AE6" w:rsidRDefault="00810AE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6931B" w14:textId="77777777" w:rsidR="00810AE6" w:rsidRPr="002D766B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639B1" w14:textId="3E871503" w:rsidR="00810AE6" w:rsidRPr="0079207E" w:rsidRDefault="00810AE6" w:rsidP="00810AE6">
            <w:pPr>
              <w:spacing w:after="0"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 xml:space="preserve">posiada doświadczenie w tworzeniu scenariuszy opartych na materiałach dostarczonych przez zamawiającego oraz przeprowadzaniu wywiadów z ekspertami; </w:t>
            </w:r>
          </w:p>
        </w:tc>
        <w:tc>
          <w:tcPr>
            <w:tcW w:w="28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653EAD" w14:textId="77777777" w:rsidR="00810AE6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TAK/NIE</w:t>
            </w:r>
          </w:p>
          <w:p w14:paraId="13500EB3" w14:textId="4C225C32" w:rsidR="00810AE6" w:rsidRPr="002D766B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(niepotrzebne skreślić)</w:t>
            </w:r>
          </w:p>
        </w:tc>
        <w:tc>
          <w:tcPr>
            <w:tcW w:w="1669" w:type="dxa"/>
            <w:vMerge/>
            <w:tcBorders>
              <w:left w:val="single" w:sz="4" w:space="0" w:color="000000" w:themeColor="text1"/>
              <w:right w:val="single" w:sz="6" w:space="0" w:color="auto"/>
            </w:tcBorders>
            <w:vAlign w:val="center"/>
          </w:tcPr>
          <w:p w14:paraId="0150A2E0" w14:textId="77777777" w:rsidR="00810AE6" w:rsidRPr="002D766B" w:rsidRDefault="00810AE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810AE6" w:rsidRPr="002D766B" w14:paraId="3105626F" w14:textId="77777777" w:rsidTr="00810AE6">
        <w:trPr>
          <w:trHeight w:val="1443"/>
          <w:tblHeader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CA4AB" w14:textId="77777777" w:rsidR="00810AE6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606EB" w14:textId="77777777" w:rsidR="00810AE6" w:rsidRDefault="00810AE6" w:rsidP="00F0311B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43431" w14:textId="77777777" w:rsidR="00810AE6" w:rsidRPr="002D766B" w:rsidRDefault="00810AE6" w:rsidP="00F0311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0000" w:themeColor="text1"/>
              <w:bottom w:val="single" w:sz="4" w:space="0" w:color="000000" w:themeColor="text1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F33F4D" w14:textId="5F3DDFC4" w:rsidR="00810AE6" w:rsidRPr="00810AE6" w:rsidRDefault="00810AE6" w:rsidP="00810AE6">
            <w:pPr>
              <w:spacing w:after="0" w:line="276" w:lineRule="auto"/>
              <w:contextualSpacing/>
              <w:rPr>
                <w:rFonts w:cstheme="minorHAnsi"/>
              </w:rPr>
            </w:pPr>
            <w:r w:rsidRPr="0079207E">
              <w:rPr>
                <w:rFonts w:cstheme="minorHAnsi"/>
              </w:rPr>
              <w:t>ma doświadczenie w opracowywaniu  scenariusza szczegółowego, narracji, dialogów, opisów ujęć oraz  we współpracy z reżyserem na etapie produkcji.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8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7D2D6" w14:textId="77777777" w:rsidR="00810AE6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TAK/NIE</w:t>
            </w:r>
          </w:p>
          <w:p w14:paraId="65D03E6B" w14:textId="41A0526E" w:rsidR="00810AE6" w:rsidRPr="002D766B" w:rsidRDefault="00810AE6" w:rsidP="00810AE6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C4C8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(niepotrzebne skreślić)</w:t>
            </w:r>
          </w:p>
        </w:tc>
        <w:tc>
          <w:tcPr>
            <w:tcW w:w="16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auto"/>
            </w:tcBorders>
            <w:vAlign w:val="center"/>
          </w:tcPr>
          <w:p w14:paraId="00F779B9" w14:textId="77777777" w:rsidR="00810AE6" w:rsidRPr="002D766B" w:rsidRDefault="00810AE6" w:rsidP="00F0311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</w:tbl>
    <w:p w14:paraId="18DF845F" w14:textId="77777777" w:rsidR="00CD0A9B" w:rsidRDefault="00CD0A9B" w:rsidP="00CD0A9B">
      <w:pPr>
        <w:rPr>
          <w:rFonts w:asciiTheme="minorHAnsi" w:hAnsiTheme="minorHAnsi" w:cstheme="minorHAnsi"/>
          <w:bCs/>
          <w:sz w:val="20"/>
          <w:szCs w:val="20"/>
        </w:rPr>
      </w:pPr>
    </w:p>
    <w:p w14:paraId="568980B4" w14:textId="77777777" w:rsidR="00810AE6" w:rsidRDefault="00810AE6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br w:type="page"/>
      </w:r>
    </w:p>
    <w:p w14:paraId="540194A3" w14:textId="4733FD6E" w:rsidR="007202D4" w:rsidRPr="00833CB9" w:rsidRDefault="007202D4" w:rsidP="00833CB9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54057C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 xml:space="preserve">Załącznik nr </w:t>
      </w: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6 </w:t>
      </w:r>
      <w:r w:rsidRPr="001D2650">
        <w:rPr>
          <w:b/>
        </w:rPr>
        <w:t>do Zapytania ofertowego</w:t>
      </w:r>
    </w:p>
    <w:p w14:paraId="5BB0062F" w14:textId="425CFF70" w:rsidR="007202D4" w:rsidRPr="0054057C" w:rsidRDefault="007202D4" w:rsidP="00833CB9">
      <w:pPr>
        <w:autoSpaceDE w:val="0"/>
        <w:autoSpaceDN w:val="0"/>
        <w:adjustRightInd w:val="0"/>
        <w:spacing w:before="840"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0AEA122B" w14:textId="0C63131A" w:rsidR="007202D4" w:rsidRPr="0054057C" w:rsidRDefault="007202D4" w:rsidP="007202D4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54057C">
        <w:rPr>
          <w:rFonts w:asciiTheme="minorHAnsi" w:eastAsia="Times New Roman" w:hAnsiTheme="minorHAnsi" w:cstheme="minorHAnsi"/>
          <w:i/>
          <w:lang w:eastAsia="pl-PL"/>
        </w:rPr>
        <w:t>(</w:t>
      </w:r>
      <w:r w:rsidRPr="0054057C">
        <w:rPr>
          <w:rFonts w:asciiTheme="minorHAnsi" w:eastAsia="Times New Roman" w:hAnsiTheme="minorHAnsi" w:cstheme="minorHAnsi"/>
          <w:i/>
          <w:iCs/>
          <w:lang w:eastAsia="pl-PL"/>
        </w:rPr>
        <w:t>Nazwa Wykonawcy, REGON</w:t>
      </w:r>
      <w:r w:rsidRPr="0054057C">
        <w:rPr>
          <w:rFonts w:asciiTheme="minorHAnsi" w:eastAsia="Times New Roman" w:hAnsiTheme="minorHAnsi" w:cstheme="minorHAnsi"/>
          <w:i/>
          <w:lang w:eastAsia="pl-PL"/>
        </w:rPr>
        <w:t>)</w:t>
      </w:r>
    </w:p>
    <w:p w14:paraId="59694824" w14:textId="4FE070EF" w:rsidR="007202D4" w:rsidRPr="00F55E2A" w:rsidRDefault="00F55E2A" w:rsidP="00F55E2A">
      <w:pPr>
        <w:pStyle w:val="Nagwek1"/>
        <w:jc w:val="center"/>
        <w:rPr>
          <w:b/>
          <w:sz w:val="22"/>
          <w:szCs w:val="22"/>
        </w:rPr>
      </w:pPr>
      <w:r w:rsidRPr="00F55E2A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DA97B" wp14:editId="0FEF5072">
                <wp:simplePos x="0" y="0"/>
                <wp:positionH relativeFrom="margin">
                  <wp:posOffset>1905</wp:posOffset>
                </wp:positionH>
                <wp:positionV relativeFrom="paragraph">
                  <wp:posOffset>-187325</wp:posOffset>
                </wp:positionV>
                <wp:extent cx="2387600" cy="0"/>
                <wp:effectExtent l="0" t="0" r="0" b="0"/>
                <wp:wrapNone/>
                <wp:docPr id="2099256524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EBB35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15pt,-14.75pt" to="188.15pt,-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" strokecolor="black [3213]" strokeweight="1pt">
                <v:stroke dashstyle="1 1" joinstyle="miter"/>
                <w10:wrap anchorx="margin"/>
              </v:line>
            </w:pict>
          </mc:Fallback>
        </mc:AlternateContent>
      </w:r>
      <w:r w:rsidR="007202D4" w:rsidRPr="00F55E2A">
        <w:rPr>
          <w:b/>
          <w:sz w:val="22"/>
          <w:szCs w:val="22"/>
        </w:rPr>
        <w:t>WYKAZ USŁUG</w:t>
      </w:r>
    </w:p>
    <w:p w14:paraId="37017C0C" w14:textId="443D178C" w:rsidR="007202D4" w:rsidRPr="009C3103" w:rsidRDefault="007202D4" w:rsidP="007202D4">
      <w:pPr>
        <w:spacing w:after="0" w:line="276" w:lineRule="auto"/>
        <w:jc w:val="both"/>
        <w:rPr>
          <w:rFonts w:asciiTheme="minorHAnsi" w:hAnsiTheme="minorHAnsi" w:cstheme="minorHAnsi"/>
          <w:b/>
          <w:i/>
        </w:rPr>
      </w:pPr>
      <w:r w:rsidRPr="0054057C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publicznego 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pn. </w:t>
      </w:r>
      <w:r w:rsidRPr="00A82402">
        <w:rPr>
          <w:rFonts w:cs="Calibri"/>
          <w:b/>
        </w:rPr>
        <w:t>Produkcj</w:t>
      </w:r>
      <w:r>
        <w:rPr>
          <w:rFonts w:cs="Calibri"/>
          <w:b/>
        </w:rPr>
        <w:t>a</w:t>
      </w:r>
      <w:r w:rsidRPr="00A82402">
        <w:rPr>
          <w:rFonts w:cs="Calibri"/>
          <w:b/>
        </w:rPr>
        <w:t xml:space="preserve"> materiałów filmowych, znak sprawy: ZPRZ.270.203.2026</w:t>
      </w:r>
      <w:r w:rsidRPr="0054057C">
        <w:rPr>
          <w:rFonts w:asciiTheme="minorHAnsi" w:hAnsiTheme="minorHAnsi" w:cstheme="minorHAnsi"/>
          <w:b/>
          <w:i/>
        </w:rPr>
        <w:t>,</w:t>
      </w:r>
      <w:r w:rsidRPr="0054057C">
        <w:rPr>
          <w:rFonts w:asciiTheme="minorHAnsi" w:hAnsiTheme="minorHAnsi" w:cstheme="minorHAnsi"/>
          <w:b/>
        </w:rPr>
        <w:t xml:space="preserve"> </w:t>
      </w:r>
      <w:r w:rsidRPr="0054057C">
        <w:rPr>
          <w:rFonts w:asciiTheme="minorHAnsi" w:eastAsia="Times New Roman" w:hAnsiTheme="minorHAnsi" w:cstheme="minorHAnsi"/>
          <w:bCs/>
          <w:lang w:eastAsia="pl-PL"/>
        </w:rPr>
        <w:t xml:space="preserve">w celu wykazania spełniania warunku, o którym mowa w </w:t>
      </w:r>
      <w:r>
        <w:rPr>
          <w:rFonts w:asciiTheme="minorHAnsi" w:eastAsia="Times New Roman" w:hAnsiTheme="minorHAnsi" w:cstheme="minorHAnsi"/>
          <w:b/>
          <w:lang w:eastAsia="pl-PL"/>
        </w:rPr>
        <w:t>pkt. 9.1 Zapytania ofertowego</w:t>
      </w:r>
      <w:r w:rsidRPr="0054057C">
        <w:rPr>
          <w:rFonts w:asciiTheme="minorHAnsi" w:eastAsia="Times New Roman" w:hAnsiTheme="minorHAnsi" w:cstheme="minorHAnsi"/>
          <w:bCs/>
          <w:lang w:eastAsia="pl-PL"/>
        </w:rPr>
        <w:t>, oświadczamy, iż w okresie ostatnich trzech lat przed upływem terminu składania ofert wykonaliśmy następujące zamówienia:</w:t>
      </w:r>
    </w:p>
    <w:p w14:paraId="4F00B293" w14:textId="77777777" w:rsidR="007202D4" w:rsidRPr="0054057C" w:rsidRDefault="007202D4" w:rsidP="007202D4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pPr w:leftFromText="141" w:rightFromText="141" w:vertAnchor="text" w:horzAnchor="margin" w:tblpXSpec="center" w:tblpY="58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2564"/>
        <w:gridCol w:w="3437"/>
        <w:gridCol w:w="2264"/>
      </w:tblGrid>
      <w:tr w:rsidR="00810AE6" w:rsidRPr="0054057C" w14:paraId="4B17397B" w14:textId="77777777" w:rsidTr="00810AE6">
        <w:trPr>
          <w:trHeight w:val="87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7F8D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2F5E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Rodzaj usługi </w:t>
            </w:r>
          </w:p>
          <w:p w14:paraId="40EF1F9C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54057C">
              <w:rPr>
                <w:rFonts w:asciiTheme="minorHAnsi" w:hAnsiTheme="minorHAnsi" w:cstheme="minorHAnsi"/>
                <w:b/>
                <w:lang w:eastAsia="pl-PL"/>
              </w:rPr>
              <w:t xml:space="preserve">w tym wskazanie zakresu i nazwy usługi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8441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Nazwa i adres podmiotu, na rzecz którego wykonywano określoną usługę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09E5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/>
                <w:lang w:eastAsia="pl-PL"/>
              </w:rPr>
              <w:t>Data wykonania (odbioru) (dzień -miesiąc-rok)</w:t>
            </w:r>
          </w:p>
        </w:tc>
      </w:tr>
      <w:tr w:rsidR="00810AE6" w:rsidRPr="0054057C" w14:paraId="10310E9C" w14:textId="77777777" w:rsidTr="00810AE6">
        <w:trPr>
          <w:trHeight w:val="37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12BB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Cs/>
                <w:lang w:eastAsia="pl-PL"/>
              </w:rPr>
              <w:t>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61C1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070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76EC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810AE6" w:rsidRPr="0054057C" w14:paraId="4500850E" w14:textId="77777777" w:rsidTr="00810AE6">
        <w:trPr>
          <w:trHeight w:val="38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261A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Cs/>
                <w:lang w:eastAsia="pl-PL"/>
              </w:rPr>
              <w:t>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C76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5C9C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3F3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810AE6" w:rsidRPr="0054057C" w14:paraId="0554CFB7" w14:textId="77777777" w:rsidTr="00810AE6">
        <w:trPr>
          <w:trHeight w:val="38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3145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54057C">
              <w:rPr>
                <w:rFonts w:asciiTheme="minorHAnsi" w:eastAsia="Times New Roman" w:hAnsiTheme="minorHAnsi" w:cstheme="minorHAnsi"/>
                <w:bCs/>
                <w:lang w:eastAsia="pl-PL"/>
              </w:rPr>
              <w:t>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CF8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C2F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A34D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810AE6" w:rsidRPr="0054057C" w14:paraId="4E3D12E1" w14:textId="77777777" w:rsidTr="00810AE6">
        <w:trPr>
          <w:trHeight w:val="38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857C" w14:textId="007C128B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AA9A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DDD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1944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810AE6" w:rsidRPr="0054057C" w14:paraId="34E641EE" w14:textId="77777777" w:rsidTr="00810AE6">
        <w:trPr>
          <w:trHeight w:val="38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F288" w14:textId="32E0121F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474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394E" w14:textId="77777777" w:rsidR="00810AE6" w:rsidRPr="0054057C" w:rsidRDefault="00810AE6" w:rsidP="00F0311B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A6DD" w14:textId="77777777" w:rsidR="00810AE6" w:rsidRPr="0054057C" w:rsidRDefault="00810AE6" w:rsidP="00F0311B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</w:tbl>
    <w:p w14:paraId="548F5683" w14:textId="77777777" w:rsidR="007202D4" w:rsidRPr="0054057C" w:rsidRDefault="007202D4" w:rsidP="00833CB9">
      <w:pPr>
        <w:autoSpaceDE w:val="0"/>
        <w:autoSpaceDN w:val="0"/>
        <w:adjustRightInd w:val="0"/>
        <w:spacing w:after="600" w:line="276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9F6B456" w14:textId="125760E6" w:rsidR="007202D4" w:rsidRPr="0054057C" w:rsidRDefault="007202D4" w:rsidP="00833CB9">
      <w:pPr>
        <w:spacing w:after="0" w:line="276" w:lineRule="auto"/>
        <w:ind w:left="5529"/>
        <w:rPr>
          <w:rFonts w:asciiTheme="minorHAnsi" w:hAnsiTheme="minorHAnsi" w:cstheme="minorHAnsi"/>
          <w:i/>
          <w:iCs/>
        </w:rPr>
      </w:pPr>
    </w:p>
    <w:p w14:paraId="13D039AE" w14:textId="16C3B461" w:rsidR="007202D4" w:rsidRPr="0054057C" w:rsidRDefault="00833CB9" w:rsidP="00833CB9">
      <w:pPr>
        <w:spacing w:after="0" w:line="276" w:lineRule="auto"/>
        <w:ind w:left="5529"/>
        <w:rPr>
          <w:rFonts w:asciiTheme="minorHAnsi" w:hAnsiTheme="minorHAnsi" w:cstheme="minorHAnsi"/>
          <w:i/>
          <w:iCs/>
        </w:rPr>
      </w:pPr>
      <w:r>
        <w:rPr>
          <w:rFonts w:asciiTheme="minorHAnsi" w:eastAsia="Times New Roman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FD416" wp14:editId="751D8EEF">
                <wp:simplePos x="0" y="0"/>
                <wp:positionH relativeFrom="margin">
                  <wp:posOffset>3405505</wp:posOffset>
                </wp:positionH>
                <wp:positionV relativeFrom="paragraph">
                  <wp:posOffset>3175</wp:posOffset>
                </wp:positionV>
                <wp:extent cx="2571750" cy="6350"/>
                <wp:effectExtent l="0" t="0" r="19050" b="31750"/>
                <wp:wrapNone/>
                <wp:docPr id="457166966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63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1D8A5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8.15pt,.25pt" to="470.6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" strokecolor="black [3213]" strokeweight="1pt">
                <v:stroke dashstyle="1 1" joinstyle="miter"/>
                <w10:wrap anchorx="margin"/>
              </v:line>
            </w:pict>
          </mc:Fallback>
        </mc:AlternateContent>
      </w:r>
      <w:r w:rsidR="007202D4" w:rsidRPr="0054057C">
        <w:rPr>
          <w:rFonts w:asciiTheme="minorHAnsi" w:hAnsiTheme="minorHAnsi" w:cstheme="minorHAnsi"/>
          <w:i/>
          <w:iCs/>
        </w:rPr>
        <w:t>podpis osoby/</w:t>
      </w:r>
      <w:proofErr w:type="spellStart"/>
      <w:r w:rsidR="007202D4" w:rsidRPr="0054057C">
        <w:rPr>
          <w:rFonts w:asciiTheme="minorHAnsi" w:hAnsiTheme="minorHAnsi" w:cstheme="minorHAnsi"/>
          <w:i/>
          <w:iCs/>
        </w:rPr>
        <w:t>ób</w:t>
      </w:r>
      <w:proofErr w:type="spellEnd"/>
      <w:r w:rsidR="007202D4" w:rsidRPr="0054057C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="007202D4" w:rsidRPr="0054057C">
        <w:rPr>
          <w:rFonts w:asciiTheme="minorHAnsi" w:hAnsiTheme="minorHAnsi" w:cstheme="minorHAnsi"/>
          <w:i/>
          <w:iCs/>
        </w:rPr>
        <w:t>ych</w:t>
      </w:r>
      <w:proofErr w:type="spellEnd"/>
      <w:r>
        <w:rPr>
          <w:rFonts w:asciiTheme="minorHAnsi" w:hAnsiTheme="minorHAnsi" w:cstheme="minorHAnsi"/>
          <w:i/>
          <w:iCs/>
        </w:rPr>
        <w:t xml:space="preserve"> </w:t>
      </w:r>
      <w:r w:rsidR="007202D4" w:rsidRPr="0054057C">
        <w:rPr>
          <w:rFonts w:asciiTheme="minorHAnsi" w:hAnsiTheme="minorHAnsi" w:cstheme="minorHAnsi"/>
          <w:i/>
          <w:iCs/>
        </w:rPr>
        <w:t>do reprezentowania Wykonawcy</w:t>
      </w:r>
    </w:p>
    <w:sectPr w:rsidR="007202D4" w:rsidRPr="0054057C" w:rsidSect="00450315">
      <w:footerReference w:type="default" r:id="rId10"/>
      <w:headerReference w:type="first" r:id="rId11"/>
      <w:footerReference w:type="first" r:id="rId12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BADCD" w14:textId="77777777" w:rsidR="00936B07" w:rsidRDefault="00936B07" w:rsidP="00876124">
      <w:pPr>
        <w:spacing w:after="0"/>
      </w:pPr>
      <w:r>
        <w:separator/>
      </w:r>
    </w:p>
  </w:endnote>
  <w:endnote w:type="continuationSeparator" w:id="0">
    <w:p w14:paraId="4DB49B0E" w14:textId="77777777" w:rsidR="00936B07" w:rsidRDefault="00936B07" w:rsidP="00876124">
      <w:pPr>
        <w:spacing w:after="0"/>
      </w:pPr>
      <w:r>
        <w:continuationSeparator/>
      </w:r>
    </w:p>
  </w:endnote>
  <w:endnote w:type="continuationNotice" w:id="1">
    <w:p w14:paraId="26148F48" w14:textId="77777777" w:rsidR="00936B07" w:rsidRDefault="00936B0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216785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D11394B" w14:textId="77777777" w:rsidR="00A82402" w:rsidRPr="00B57024" w:rsidRDefault="00A82402" w:rsidP="00A82402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30944" behindDoc="0" locked="0" layoutInCell="1" allowOverlap="1" wp14:anchorId="75C6E012" wp14:editId="698F05DA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420548305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8896" behindDoc="0" locked="0" layoutInCell="1" allowOverlap="1" wp14:anchorId="2EE06B04" wp14:editId="727644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136420146" name="Prostokąt 113642014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7D04F0B" id="Prostokąt 1136420146" o:spid="_x0000_s1026" alt="&quot;&quot;" style="position:absolute;margin-left:0;margin-top:7.3pt;width:276.05pt;height:2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9920" behindDoc="0" locked="0" layoutInCell="1" allowOverlap="1" wp14:anchorId="3E379054" wp14:editId="74A8AA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80905171" name="Prostokąt 38090517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BCB13B4" id="Prostokąt 380905171" o:spid="_x0000_s1026" alt="&quot;&quot;" style="position:absolute;margin-left:274.7pt;margin-top:7.3pt;width:155.9pt;height: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3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8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8CFD7B2" w14:textId="77777777" w:rsidR="00A82402" w:rsidRPr="00DC37A4" w:rsidRDefault="00A82402" w:rsidP="00A82402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5892C59E" w14:textId="77777777" w:rsidR="00A82402" w:rsidRPr="00DC37A4" w:rsidRDefault="00A82402" w:rsidP="00A82402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11B42547" w14:textId="77777777" w:rsidR="00A82402" w:rsidRDefault="00A82402" w:rsidP="00A82402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4706D754" w14:textId="77777777" w:rsidR="00A82402" w:rsidRPr="00374D23" w:rsidRDefault="00A82402" w:rsidP="00A82402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31968" behindDoc="0" locked="0" layoutInCell="1" allowOverlap="1" wp14:anchorId="05A69A3D" wp14:editId="6377CF07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426439373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34016" behindDoc="0" locked="0" layoutInCell="1" allowOverlap="1" wp14:anchorId="064E3A94" wp14:editId="0229FCFC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535104144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32992" behindDoc="0" locked="0" layoutInCell="1" allowOverlap="1" wp14:anchorId="1FDB1263" wp14:editId="325D145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090138534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10630" w14:textId="38CAF477" w:rsidR="00FD6EF4" w:rsidRPr="00A82402" w:rsidRDefault="00FD6EF4" w:rsidP="00A8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988998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9B24B20" w14:textId="77777777" w:rsidR="00A82402" w:rsidRPr="00B57024" w:rsidRDefault="00A82402" w:rsidP="00A82402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38112" behindDoc="0" locked="0" layoutInCell="1" allowOverlap="1" wp14:anchorId="2583653C" wp14:editId="3CCF7A2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40543239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36064" behindDoc="0" locked="0" layoutInCell="1" allowOverlap="1" wp14:anchorId="7E8EDFD8" wp14:editId="4A2E56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677633390" name="Prostokąt 67763339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C968E6D" id="Prostokąt 677633390" o:spid="_x0000_s1026" alt="&quot;&quot;" style="position:absolute;margin-left:0;margin-top:7.3pt;width:276.05pt;height:2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37088" behindDoc="0" locked="0" layoutInCell="1" allowOverlap="1" wp14:anchorId="6ECAC7A6" wp14:editId="745A128E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990871500" name="Prostokąt 19908715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2D7B687" id="Prostokąt 1990871500" o:spid="_x0000_s1026" alt="&quot;&quot;" style="position:absolute;margin-left:274.7pt;margin-top:7.3pt;width:155.9pt;height:2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3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8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67F8BEC6" w14:textId="77777777" w:rsidR="00A82402" w:rsidRPr="00DC37A4" w:rsidRDefault="00A82402" w:rsidP="00A82402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4CBB9BF4" w14:textId="77777777" w:rsidR="00A82402" w:rsidRPr="00DC37A4" w:rsidRDefault="00A82402" w:rsidP="00A82402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45ABA4E" w14:textId="77777777" w:rsidR="00A82402" w:rsidRDefault="00A82402" w:rsidP="00A82402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37AA13EF" w14:textId="77777777" w:rsidR="00A82402" w:rsidRPr="00374D23" w:rsidRDefault="00A82402" w:rsidP="00A82402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39136" behindDoc="0" locked="0" layoutInCell="1" allowOverlap="1" wp14:anchorId="3E86B71D" wp14:editId="512BB22B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983185715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41184" behindDoc="0" locked="0" layoutInCell="1" allowOverlap="1" wp14:anchorId="145F0546" wp14:editId="1C5A0641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4124564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40160" behindDoc="0" locked="0" layoutInCell="1" allowOverlap="1" wp14:anchorId="44AEAB74" wp14:editId="7BF451AF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90936874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A636D" w14:textId="16738FBA" w:rsidR="00FD6EF4" w:rsidRPr="00A82402" w:rsidRDefault="00FD6EF4" w:rsidP="00A824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B18F1" w14:textId="77777777" w:rsidR="00936B07" w:rsidRDefault="00936B07" w:rsidP="00876124">
      <w:pPr>
        <w:spacing w:after="0"/>
      </w:pPr>
      <w:r>
        <w:separator/>
      </w:r>
    </w:p>
  </w:footnote>
  <w:footnote w:type="continuationSeparator" w:id="0">
    <w:p w14:paraId="32EC78CC" w14:textId="77777777" w:rsidR="00936B07" w:rsidRDefault="00936B07" w:rsidP="00876124">
      <w:pPr>
        <w:spacing w:after="0"/>
      </w:pPr>
      <w:r>
        <w:continuationSeparator/>
      </w:r>
    </w:p>
  </w:footnote>
  <w:footnote w:type="continuationNotice" w:id="1">
    <w:p w14:paraId="02B12340" w14:textId="77777777" w:rsidR="00936B07" w:rsidRDefault="00936B07">
      <w:pPr>
        <w:spacing w:after="0"/>
      </w:pPr>
    </w:p>
  </w:footnote>
  <w:footnote w:id="2">
    <w:p w14:paraId="71924F5F" w14:textId="77777777" w:rsidR="00B76591" w:rsidRDefault="00B76591" w:rsidP="00B76591">
      <w:pPr>
        <w:pStyle w:val="Tekstprzypisudolnego"/>
      </w:pPr>
      <w:r w:rsidRPr="007D4616">
        <w:rPr>
          <w:rStyle w:val="Odwoanieprzypisudolnego"/>
        </w:rPr>
        <w:footnoteRef/>
      </w:r>
      <w:r w:rsidRPr="00F11A73">
        <w:rPr>
          <w:sz w:val="16"/>
        </w:rPr>
        <w:t xml:space="preserve"> rozporządzenie Parlamentu Europejskiego i Rady (UE) 2016/679 z dnia 27 kwietnia 2016 r. w sprawie ochrony osób fizycznych w</w:t>
      </w:r>
      <w:r>
        <w:rPr>
          <w:sz w:val="16"/>
        </w:rPr>
        <w:t> </w:t>
      </w:r>
      <w:r w:rsidRPr="00F11A73">
        <w:rPr>
          <w:sz w:val="16"/>
        </w:rPr>
        <w:t>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3">
    <w:p w14:paraId="14FBEB72" w14:textId="77777777" w:rsidR="00B76591" w:rsidRDefault="00B76591" w:rsidP="00B76591">
      <w:pPr>
        <w:pStyle w:val="Tekstprzypisudolnego"/>
      </w:pPr>
      <w:r w:rsidRPr="007D4616">
        <w:rPr>
          <w:rStyle w:val="Odwoanieprzypisudolnego"/>
        </w:rPr>
        <w:footnoteRef/>
      </w:r>
      <w:r w:rsidRPr="00F11A73">
        <w:rPr>
          <w:sz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417CAA5F" w14:textId="77777777" w:rsidR="00DA5AF5" w:rsidRPr="00C4090B" w:rsidRDefault="00DA5AF5" w:rsidP="00DA5AF5">
      <w:pPr>
        <w:pStyle w:val="Tekstprzypisudolnego"/>
        <w:ind w:left="284" w:hanging="284"/>
        <w:rPr>
          <w:rFonts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4090B">
        <w:rPr>
          <w:rFonts w:cs="Calibri"/>
          <w:sz w:val="16"/>
          <w:szCs w:val="16"/>
        </w:rPr>
        <w:t xml:space="preserve">Por. zalecenie Komisji z dnia 6 maja 2003 r. dotyczące definicji mikroprzedsiębiorstw oraz małych i średnich przedsiębiorstw (Dz.U. L 124 z 20.5.2003, s. 36). </w:t>
      </w:r>
    </w:p>
    <w:p w14:paraId="66A0DB0C" w14:textId="77777777" w:rsidR="00DA5AF5" w:rsidRPr="00C4090B" w:rsidRDefault="00DA5AF5" w:rsidP="00DA5AF5">
      <w:pPr>
        <w:pStyle w:val="Tekstprzypisudolnego"/>
        <w:ind w:left="284"/>
        <w:rPr>
          <w:rFonts w:cs="Calibri"/>
          <w:sz w:val="16"/>
          <w:szCs w:val="16"/>
        </w:rPr>
      </w:pPr>
      <w:r w:rsidRPr="00C4090B">
        <w:rPr>
          <w:rFonts w:cs="Calibri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440041B6" w14:textId="77777777" w:rsidR="00DA5AF5" w:rsidRPr="00C4090B" w:rsidRDefault="00DA5AF5" w:rsidP="00DA5AF5">
      <w:pPr>
        <w:pStyle w:val="Tekstprzypisudolnego"/>
        <w:ind w:left="284"/>
        <w:rPr>
          <w:rFonts w:cs="Calibri"/>
          <w:sz w:val="16"/>
          <w:szCs w:val="16"/>
        </w:rPr>
      </w:pPr>
      <w:r w:rsidRPr="00C4090B">
        <w:rPr>
          <w:rFonts w:cs="Calibri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58E5C19A" w14:textId="77777777" w:rsidR="00DA5AF5" w:rsidRPr="00C4090B" w:rsidRDefault="00DA5AF5" w:rsidP="00DA5AF5">
      <w:pPr>
        <w:pStyle w:val="Tekstprzypisudolnego"/>
        <w:ind w:left="284"/>
        <w:rPr>
          <w:rFonts w:cs="Calibri"/>
        </w:rPr>
      </w:pPr>
      <w:r w:rsidRPr="00C4090B">
        <w:rPr>
          <w:rFonts w:cs="Calibri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D01E8B54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14123B50"/>
    <w:multiLevelType w:val="hybridMultilevel"/>
    <w:tmpl w:val="BFE07300"/>
    <w:lvl w:ilvl="0" w:tplc="24645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0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6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4FEF"/>
    <w:multiLevelType w:val="multilevel"/>
    <w:tmpl w:val="60EEF9F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03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22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401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99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18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397" w:hanging="1800"/>
      </w:pPr>
      <w:rPr>
        <w:rFonts w:eastAsia="Times New Roman" w:hint="default"/>
        <w:b/>
      </w:rPr>
    </w:lvl>
  </w:abstractNum>
  <w:abstractNum w:abstractNumId="18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0" w15:restartNumberingAfterBreak="0">
    <w:nsid w:val="3EF50614"/>
    <w:multiLevelType w:val="hybridMultilevel"/>
    <w:tmpl w:val="B18256D0"/>
    <w:lvl w:ilvl="0" w:tplc="3940B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2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4" w15:restartNumberingAfterBreak="0">
    <w:nsid w:val="47820455"/>
    <w:multiLevelType w:val="hybridMultilevel"/>
    <w:tmpl w:val="A71C4B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6" w15:restartNumberingAfterBreak="0">
    <w:nsid w:val="4E3B7B1D"/>
    <w:multiLevelType w:val="hybridMultilevel"/>
    <w:tmpl w:val="D856EE14"/>
    <w:lvl w:ilvl="0" w:tplc="5C547DA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513B0D2B"/>
    <w:multiLevelType w:val="hybridMultilevel"/>
    <w:tmpl w:val="FDC2B8BA"/>
    <w:lvl w:ilvl="0" w:tplc="C8F26A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94E8F"/>
    <w:multiLevelType w:val="hybridMultilevel"/>
    <w:tmpl w:val="6164B9AE"/>
    <w:lvl w:ilvl="0" w:tplc="CD46B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2" w15:restartNumberingAfterBreak="0">
    <w:nsid w:val="69B8740C"/>
    <w:multiLevelType w:val="multilevel"/>
    <w:tmpl w:val="252C77B6"/>
    <w:lvl w:ilvl="0">
      <w:start w:val="2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03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22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401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99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18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397" w:hanging="1800"/>
      </w:pPr>
      <w:rPr>
        <w:rFonts w:eastAsia="Times New Roman" w:hint="default"/>
        <w:b/>
      </w:rPr>
    </w:lvl>
  </w:abstractNum>
  <w:abstractNum w:abstractNumId="33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4" w15:restartNumberingAfterBreak="0">
    <w:nsid w:val="71F7552C"/>
    <w:multiLevelType w:val="hybridMultilevel"/>
    <w:tmpl w:val="A71C4B08"/>
    <w:lvl w:ilvl="0" w:tplc="7A30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6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7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990278429">
    <w:abstractNumId w:val="16"/>
  </w:num>
  <w:num w:numId="2" w16cid:durableId="1614828176">
    <w:abstractNumId w:val="28"/>
  </w:num>
  <w:num w:numId="3" w16cid:durableId="1276598918">
    <w:abstractNumId w:val="0"/>
  </w:num>
  <w:num w:numId="4" w16cid:durableId="803085254">
    <w:abstractNumId w:val="1"/>
  </w:num>
  <w:num w:numId="5" w16cid:durableId="338430788">
    <w:abstractNumId w:val="2"/>
  </w:num>
  <w:num w:numId="6" w16cid:durableId="792869533">
    <w:abstractNumId w:val="3"/>
  </w:num>
  <w:num w:numId="7" w16cid:durableId="629633448">
    <w:abstractNumId w:val="4"/>
  </w:num>
  <w:num w:numId="8" w16cid:durableId="739443438">
    <w:abstractNumId w:val="5"/>
  </w:num>
  <w:num w:numId="9" w16cid:durableId="1632008453">
    <w:abstractNumId w:val="6"/>
  </w:num>
  <w:num w:numId="10" w16cid:durableId="1495996535">
    <w:abstractNumId w:val="9"/>
  </w:num>
  <w:num w:numId="11" w16cid:durableId="97213169">
    <w:abstractNumId w:val="14"/>
  </w:num>
  <w:num w:numId="12" w16cid:durableId="824903838">
    <w:abstractNumId w:val="15"/>
  </w:num>
  <w:num w:numId="13" w16cid:durableId="580598910">
    <w:abstractNumId w:val="35"/>
  </w:num>
  <w:num w:numId="14" w16cid:durableId="1566060898">
    <w:abstractNumId w:val="10"/>
  </w:num>
  <w:num w:numId="15" w16cid:durableId="2111926816">
    <w:abstractNumId w:val="13"/>
  </w:num>
  <w:num w:numId="16" w16cid:durableId="651911993">
    <w:abstractNumId w:val="30"/>
  </w:num>
  <w:num w:numId="17" w16cid:durableId="730229107">
    <w:abstractNumId w:val="38"/>
  </w:num>
  <w:num w:numId="18" w16cid:durableId="925650768">
    <w:abstractNumId w:val="19"/>
  </w:num>
  <w:num w:numId="19" w16cid:durableId="1830365329">
    <w:abstractNumId w:val="23"/>
  </w:num>
  <w:num w:numId="20" w16cid:durableId="900213028">
    <w:abstractNumId w:val="36"/>
  </w:num>
  <w:num w:numId="21" w16cid:durableId="1878932719">
    <w:abstractNumId w:val="21"/>
  </w:num>
  <w:num w:numId="22" w16cid:durableId="1822040819">
    <w:abstractNumId w:val="7"/>
  </w:num>
  <w:num w:numId="23" w16cid:durableId="809708188">
    <w:abstractNumId w:val="22"/>
  </w:num>
  <w:num w:numId="24" w16cid:durableId="695883737">
    <w:abstractNumId w:val="11"/>
  </w:num>
  <w:num w:numId="25" w16cid:durableId="1202940941">
    <w:abstractNumId w:val="33"/>
  </w:num>
  <w:num w:numId="26" w16cid:durableId="1924411094">
    <w:abstractNumId w:val="31"/>
  </w:num>
  <w:num w:numId="27" w16cid:durableId="1743066121">
    <w:abstractNumId w:val="18"/>
  </w:num>
  <w:num w:numId="28" w16cid:durableId="1128664580">
    <w:abstractNumId w:val="12"/>
  </w:num>
  <w:num w:numId="29" w16cid:durableId="126511442">
    <w:abstractNumId w:val="25"/>
  </w:num>
  <w:num w:numId="30" w16cid:durableId="1187525824">
    <w:abstractNumId w:val="17"/>
  </w:num>
  <w:num w:numId="31" w16cid:durableId="250550576">
    <w:abstractNumId w:val="37"/>
  </w:num>
  <w:num w:numId="32" w16cid:durableId="218900502">
    <w:abstractNumId w:val="3"/>
  </w:num>
  <w:num w:numId="33" w16cid:durableId="1051460648">
    <w:abstractNumId w:val="26"/>
  </w:num>
  <w:num w:numId="34" w16cid:durableId="863136148">
    <w:abstractNumId w:val="27"/>
  </w:num>
  <w:num w:numId="35" w16cid:durableId="1512406503">
    <w:abstractNumId w:val="29"/>
  </w:num>
  <w:num w:numId="36" w16cid:durableId="586882727">
    <w:abstractNumId w:val="20"/>
  </w:num>
  <w:num w:numId="37" w16cid:durableId="302777736">
    <w:abstractNumId w:val="32"/>
  </w:num>
  <w:num w:numId="38" w16cid:durableId="65503354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16379936">
    <w:abstractNumId w:val="34"/>
  </w:num>
  <w:num w:numId="40" w16cid:durableId="509569824">
    <w:abstractNumId w:val="8"/>
  </w:num>
  <w:num w:numId="41" w16cid:durableId="16425339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14C8A"/>
    <w:rsid w:val="00020996"/>
    <w:rsid w:val="00035749"/>
    <w:rsid w:val="000375E5"/>
    <w:rsid w:val="00037A19"/>
    <w:rsid w:val="00051525"/>
    <w:rsid w:val="000616D9"/>
    <w:rsid w:val="00061975"/>
    <w:rsid w:val="00061FCC"/>
    <w:rsid w:val="0006720C"/>
    <w:rsid w:val="0007173A"/>
    <w:rsid w:val="00072A93"/>
    <w:rsid w:val="00092B11"/>
    <w:rsid w:val="000A1DE1"/>
    <w:rsid w:val="000A2F53"/>
    <w:rsid w:val="000B6AE6"/>
    <w:rsid w:val="000B6F7D"/>
    <w:rsid w:val="000C3A86"/>
    <w:rsid w:val="000D5713"/>
    <w:rsid w:val="000E0F7E"/>
    <w:rsid w:val="000F1918"/>
    <w:rsid w:val="00106CA2"/>
    <w:rsid w:val="00111E51"/>
    <w:rsid w:val="001216DB"/>
    <w:rsid w:val="00121E81"/>
    <w:rsid w:val="00123A1E"/>
    <w:rsid w:val="0012427D"/>
    <w:rsid w:val="00124391"/>
    <w:rsid w:val="00147929"/>
    <w:rsid w:val="00157161"/>
    <w:rsid w:val="001622B2"/>
    <w:rsid w:val="00174AE6"/>
    <w:rsid w:val="0017537A"/>
    <w:rsid w:val="00177B6A"/>
    <w:rsid w:val="00182E53"/>
    <w:rsid w:val="00194980"/>
    <w:rsid w:val="00197003"/>
    <w:rsid w:val="001A153F"/>
    <w:rsid w:val="001B0CE6"/>
    <w:rsid w:val="001B36E7"/>
    <w:rsid w:val="001B5164"/>
    <w:rsid w:val="001C3F71"/>
    <w:rsid w:val="001D3969"/>
    <w:rsid w:val="001E5248"/>
    <w:rsid w:val="001E7A4F"/>
    <w:rsid w:val="001E7C03"/>
    <w:rsid w:val="001F1AA5"/>
    <w:rsid w:val="001F2BD2"/>
    <w:rsid w:val="00203981"/>
    <w:rsid w:val="00204BD8"/>
    <w:rsid w:val="00216D42"/>
    <w:rsid w:val="0022215C"/>
    <w:rsid w:val="00222482"/>
    <w:rsid w:val="00225E10"/>
    <w:rsid w:val="00230172"/>
    <w:rsid w:val="00231017"/>
    <w:rsid w:val="00237467"/>
    <w:rsid w:val="00261F3C"/>
    <w:rsid w:val="00281332"/>
    <w:rsid w:val="002831DA"/>
    <w:rsid w:val="002849BE"/>
    <w:rsid w:val="00287633"/>
    <w:rsid w:val="002900F4"/>
    <w:rsid w:val="002C5351"/>
    <w:rsid w:val="002D4B75"/>
    <w:rsid w:val="002D5C1C"/>
    <w:rsid w:val="002E21B5"/>
    <w:rsid w:val="002E3AE5"/>
    <w:rsid w:val="002F05DA"/>
    <w:rsid w:val="002F1542"/>
    <w:rsid w:val="00302085"/>
    <w:rsid w:val="00331DFE"/>
    <w:rsid w:val="003358F5"/>
    <w:rsid w:val="00343B8B"/>
    <w:rsid w:val="00356F8C"/>
    <w:rsid w:val="00367D3E"/>
    <w:rsid w:val="003B4794"/>
    <w:rsid w:val="003E102C"/>
    <w:rsid w:val="003E255F"/>
    <w:rsid w:val="003E26A6"/>
    <w:rsid w:val="003F0D6B"/>
    <w:rsid w:val="003F3BDC"/>
    <w:rsid w:val="003F5957"/>
    <w:rsid w:val="00406539"/>
    <w:rsid w:val="00407753"/>
    <w:rsid w:val="00407CC2"/>
    <w:rsid w:val="0042388F"/>
    <w:rsid w:val="0042566A"/>
    <w:rsid w:val="004403FC"/>
    <w:rsid w:val="00441BBB"/>
    <w:rsid w:val="00450315"/>
    <w:rsid w:val="00463A03"/>
    <w:rsid w:val="00464369"/>
    <w:rsid w:val="00466528"/>
    <w:rsid w:val="0046683F"/>
    <w:rsid w:val="00473D45"/>
    <w:rsid w:val="00474349"/>
    <w:rsid w:val="00474F8B"/>
    <w:rsid w:val="0048141A"/>
    <w:rsid w:val="00483412"/>
    <w:rsid w:val="00490D9A"/>
    <w:rsid w:val="004B5D75"/>
    <w:rsid w:val="004B6FC1"/>
    <w:rsid w:val="004B7B9F"/>
    <w:rsid w:val="004C2292"/>
    <w:rsid w:val="005014BC"/>
    <w:rsid w:val="00507570"/>
    <w:rsid w:val="0051395F"/>
    <w:rsid w:val="00523191"/>
    <w:rsid w:val="00524662"/>
    <w:rsid w:val="00524BF0"/>
    <w:rsid w:val="00530CB8"/>
    <w:rsid w:val="00533654"/>
    <w:rsid w:val="00535AF8"/>
    <w:rsid w:val="005362BF"/>
    <w:rsid w:val="00551329"/>
    <w:rsid w:val="00556DBF"/>
    <w:rsid w:val="00557752"/>
    <w:rsid w:val="00564037"/>
    <w:rsid w:val="0057036E"/>
    <w:rsid w:val="00573896"/>
    <w:rsid w:val="005B31C8"/>
    <w:rsid w:val="005B7492"/>
    <w:rsid w:val="005C0903"/>
    <w:rsid w:val="005D1802"/>
    <w:rsid w:val="005D7495"/>
    <w:rsid w:val="005E2E79"/>
    <w:rsid w:val="005E7062"/>
    <w:rsid w:val="005E70AE"/>
    <w:rsid w:val="005F72D1"/>
    <w:rsid w:val="00634A72"/>
    <w:rsid w:val="00646CFE"/>
    <w:rsid w:val="006604C4"/>
    <w:rsid w:val="00682684"/>
    <w:rsid w:val="00685E59"/>
    <w:rsid w:val="00697ACA"/>
    <w:rsid w:val="006A2321"/>
    <w:rsid w:val="006A661F"/>
    <w:rsid w:val="006B02E0"/>
    <w:rsid w:val="006B0B6B"/>
    <w:rsid w:val="006B4FEF"/>
    <w:rsid w:val="006C1FD4"/>
    <w:rsid w:val="006D053E"/>
    <w:rsid w:val="006D43B9"/>
    <w:rsid w:val="006D6A64"/>
    <w:rsid w:val="006E0F97"/>
    <w:rsid w:val="006E4E79"/>
    <w:rsid w:val="006E670C"/>
    <w:rsid w:val="006E7F7F"/>
    <w:rsid w:val="00701E7E"/>
    <w:rsid w:val="00701F3D"/>
    <w:rsid w:val="0071527F"/>
    <w:rsid w:val="007202D4"/>
    <w:rsid w:val="00722749"/>
    <w:rsid w:val="00723DB9"/>
    <w:rsid w:val="00726286"/>
    <w:rsid w:val="00744AC6"/>
    <w:rsid w:val="00746C3D"/>
    <w:rsid w:val="007528DB"/>
    <w:rsid w:val="00756F64"/>
    <w:rsid w:val="00791264"/>
    <w:rsid w:val="0079207E"/>
    <w:rsid w:val="007A1284"/>
    <w:rsid w:val="007B5AD1"/>
    <w:rsid w:val="007B720F"/>
    <w:rsid w:val="007D2C4A"/>
    <w:rsid w:val="007E3C2C"/>
    <w:rsid w:val="007E56A3"/>
    <w:rsid w:val="007E68E0"/>
    <w:rsid w:val="007E7467"/>
    <w:rsid w:val="007F6FDE"/>
    <w:rsid w:val="007F7A7A"/>
    <w:rsid w:val="008022C3"/>
    <w:rsid w:val="00803F05"/>
    <w:rsid w:val="00807EE8"/>
    <w:rsid w:val="00807F67"/>
    <w:rsid w:val="00810AE6"/>
    <w:rsid w:val="00833CB9"/>
    <w:rsid w:val="00836DE2"/>
    <w:rsid w:val="00843442"/>
    <w:rsid w:val="00847D8C"/>
    <w:rsid w:val="00847E7E"/>
    <w:rsid w:val="00860EFE"/>
    <w:rsid w:val="008650BF"/>
    <w:rsid w:val="00876124"/>
    <w:rsid w:val="00883510"/>
    <w:rsid w:val="008851AD"/>
    <w:rsid w:val="00887210"/>
    <w:rsid w:val="008970CC"/>
    <w:rsid w:val="008A57FD"/>
    <w:rsid w:val="008B6DDD"/>
    <w:rsid w:val="008C0082"/>
    <w:rsid w:val="008C3F55"/>
    <w:rsid w:val="008C64B5"/>
    <w:rsid w:val="008D2D1B"/>
    <w:rsid w:val="008D3021"/>
    <w:rsid w:val="008E6730"/>
    <w:rsid w:val="008E7AE5"/>
    <w:rsid w:val="009057C3"/>
    <w:rsid w:val="00905C4E"/>
    <w:rsid w:val="00907ECE"/>
    <w:rsid w:val="0093430A"/>
    <w:rsid w:val="00936B07"/>
    <w:rsid w:val="00946288"/>
    <w:rsid w:val="009507F0"/>
    <w:rsid w:val="00957EC2"/>
    <w:rsid w:val="0097193A"/>
    <w:rsid w:val="009721A3"/>
    <w:rsid w:val="00972503"/>
    <w:rsid w:val="0097353F"/>
    <w:rsid w:val="00973D2A"/>
    <w:rsid w:val="0099048A"/>
    <w:rsid w:val="009A0332"/>
    <w:rsid w:val="009A1446"/>
    <w:rsid w:val="009A4583"/>
    <w:rsid w:val="009A5285"/>
    <w:rsid w:val="009E2872"/>
    <w:rsid w:val="009E3E1A"/>
    <w:rsid w:val="009E49E9"/>
    <w:rsid w:val="009E522F"/>
    <w:rsid w:val="009F306F"/>
    <w:rsid w:val="00A0035E"/>
    <w:rsid w:val="00A11853"/>
    <w:rsid w:val="00A128EC"/>
    <w:rsid w:val="00A22497"/>
    <w:rsid w:val="00A30757"/>
    <w:rsid w:val="00A53D26"/>
    <w:rsid w:val="00A548BA"/>
    <w:rsid w:val="00A67071"/>
    <w:rsid w:val="00A72E9F"/>
    <w:rsid w:val="00A811A4"/>
    <w:rsid w:val="00A815FB"/>
    <w:rsid w:val="00A82402"/>
    <w:rsid w:val="00A84840"/>
    <w:rsid w:val="00A86340"/>
    <w:rsid w:val="00A9428A"/>
    <w:rsid w:val="00A96325"/>
    <w:rsid w:val="00AA3700"/>
    <w:rsid w:val="00AA5CA6"/>
    <w:rsid w:val="00AB5EF7"/>
    <w:rsid w:val="00AC346C"/>
    <w:rsid w:val="00AF0BC8"/>
    <w:rsid w:val="00B05E22"/>
    <w:rsid w:val="00B22911"/>
    <w:rsid w:val="00B3354C"/>
    <w:rsid w:val="00B356E9"/>
    <w:rsid w:val="00B35A84"/>
    <w:rsid w:val="00B36A41"/>
    <w:rsid w:val="00B42E9F"/>
    <w:rsid w:val="00B4361E"/>
    <w:rsid w:val="00B527D1"/>
    <w:rsid w:val="00B558C2"/>
    <w:rsid w:val="00B55D05"/>
    <w:rsid w:val="00B571D1"/>
    <w:rsid w:val="00B6001A"/>
    <w:rsid w:val="00B63333"/>
    <w:rsid w:val="00B76591"/>
    <w:rsid w:val="00BB5242"/>
    <w:rsid w:val="00BD1242"/>
    <w:rsid w:val="00BD3A7B"/>
    <w:rsid w:val="00BD3E49"/>
    <w:rsid w:val="00BE46AE"/>
    <w:rsid w:val="00BE5ACE"/>
    <w:rsid w:val="00BF4439"/>
    <w:rsid w:val="00C01845"/>
    <w:rsid w:val="00C02785"/>
    <w:rsid w:val="00C121D3"/>
    <w:rsid w:val="00C14494"/>
    <w:rsid w:val="00C40032"/>
    <w:rsid w:val="00C42BDF"/>
    <w:rsid w:val="00C438D1"/>
    <w:rsid w:val="00C466A4"/>
    <w:rsid w:val="00C5488E"/>
    <w:rsid w:val="00C65BEF"/>
    <w:rsid w:val="00C67774"/>
    <w:rsid w:val="00C70F47"/>
    <w:rsid w:val="00C75A72"/>
    <w:rsid w:val="00C77D7C"/>
    <w:rsid w:val="00C82E51"/>
    <w:rsid w:val="00C84ECA"/>
    <w:rsid w:val="00C938DB"/>
    <w:rsid w:val="00CA13A8"/>
    <w:rsid w:val="00CA4350"/>
    <w:rsid w:val="00CC22E4"/>
    <w:rsid w:val="00CD0A9B"/>
    <w:rsid w:val="00CD6B05"/>
    <w:rsid w:val="00CD7413"/>
    <w:rsid w:val="00CE5883"/>
    <w:rsid w:val="00CE7810"/>
    <w:rsid w:val="00D01879"/>
    <w:rsid w:val="00D41D42"/>
    <w:rsid w:val="00D46474"/>
    <w:rsid w:val="00D50463"/>
    <w:rsid w:val="00D65C2C"/>
    <w:rsid w:val="00D70831"/>
    <w:rsid w:val="00D7651B"/>
    <w:rsid w:val="00D96252"/>
    <w:rsid w:val="00DA1329"/>
    <w:rsid w:val="00DA5AF5"/>
    <w:rsid w:val="00DC058A"/>
    <w:rsid w:val="00DC37A4"/>
    <w:rsid w:val="00DC4C86"/>
    <w:rsid w:val="00DD3795"/>
    <w:rsid w:val="00DD3C81"/>
    <w:rsid w:val="00DD79C2"/>
    <w:rsid w:val="00DE3E3E"/>
    <w:rsid w:val="00DF066A"/>
    <w:rsid w:val="00DF571B"/>
    <w:rsid w:val="00DF63DB"/>
    <w:rsid w:val="00E10F44"/>
    <w:rsid w:val="00E15A0D"/>
    <w:rsid w:val="00E16CE9"/>
    <w:rsid w:val="00E21F2F"/>
    <w:rsid w:val="00E2241A"/>
    <w:rsid w:val="00E31EC4"/>
    <w:rsid w:val="00E359F8"/>
    <w:rsid w:val="00E50F56"/>
    <w:rsid w:val="00E703D9"/>
    <w:rsid w:val="00E709D2"/>
    <w:rsid w:val="00E71CD4"/>
    <w:rsid w:val="00E802C4"/>
    <w:rsid w:val="00EB0993"/>
    <w:rsid w:val="00EB1564"/>
    <w:rsid w:val="00EC008F"/>
    <w:rsid w:val="00ED17F0"/>
    <w:rsid w:val="00EE0278"/>
    <w:rsid w:val="00EE4D4C"/>
    <w:rsid w:val="00EF3B0F"/>
    <w:rsid w:val="00EF7EBF"/>
    <w:rsid w:val="00F01875"/>
    <w:rsid w:val="00F35C86"/>
    <w:rsid w:val="00F40C40"/>
    <w:rsid w:val="00F45393"/>
    <w:rsid w:val="00F4606E"/>
    <w:rsid w:val="00F55E2A"/>
    <w:rsid w:val="00F773BE"/>
    <w:rsid w:val="00F94BEE"/>
    <w:rsid w:val="00FB4196"/>
    <w:rsid w:val="00FC478D"/>
    <w:rsid w:val="00FC6564"/>
    <w:rsid w:val="00FD6EF4"/>
    <w:rsid w:val="00FE6E6B"/>
    <w:rsid w:val="00FF4EBE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aliases w:val="Znak3"/>
    <w:basedOn w:val="Normalny"/>
    <w:link w:val="Stopka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aliases w:val="Znak3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,Bullet List,CP-Punkty,CP-UC,List - bullets,b1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5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przypisudolnego">
    <w:name w:val="footnote text"/>
    <w:aliases w:val=" Znak,Znak,Podrozdział"/>
    <w:basedOn w:val="Normalny"/>
    <w:link w:val="TekstprzypisudolnegoZnak"/>
    <w:uiPriority w:val="99"/>
    <w:unhideWhenUsed/>
    <w:qFormat/>
    <w:rsid w:val="00B76591"/>
    <w:pPr>
      <w:spacing w:after="0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 Znak Znak,Znak Znak,Podrozdział Znak"/>
    <w:basedOn w:val="Domylnaczcionkaakapitu"/>
    <w:link w:val="Tekstprzypisudolnego"/>
    <w:uiPriority w:val="99"/>
    <w:rsid w:val="00B7659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B76591"/>
    <w:rPr>
      <w:sz w:val="20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15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161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1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16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0D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0D6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CENTRUM\lukasz.chrostek</Osoba>
    <NazwaPliku xmlns="F60F55B9-AC12-46BD-85CA-E0578CFCB3C7">Zalacznik nr 1 _formularz ofertowy.docx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9B989-9181-4918-8204-C2B00E00A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customXml/itemProps3.xml><?xml version="1.0" encoding="utf-8"?>
<ds:datastoreItem xmlns:ds="http://schemas.openxmlformats.org/officeDocument/2006/customXml" ds:itemID="{59AF005A-7616-4A43-98A3-EF222D41E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1214</Words>
  <Characters>7287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Chrostek Łukasz</cp:lastModifiedBy>
  <cp:revision>31</cp:revision>
  <dcterms:created xsi:type="dcterms:W3CDTF">2024-06-03T11:05:00Z</dcterms:created>
  <dcterms:modified xsi:type="dcterms:W3CDTF">2026-08-14T08:10:00Z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2020-28531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Nogacki Paweł</vt:lpwstr>
  </property>
  <property fmtid="{D5CDD505-2E9C-101B-9397-08002B2CF9AE}" pid="8" name="AutorInicjaly">
    <vt:lpwstr>PN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Zapytanie ofertowe</vt:lpwstr>
  </property>
  <property fmtid="{D5CDD505-2E9C-101B-9397-08002B2CF9AE}" pid="12" name="Komorka">
    <vt:lpwstr>Dyrektor</vt:lpwstr>
  </property>
  <property fmtid="{D5CDD505-2E9C-101B-9397-08002B2CF9AE}" pid="13" name="KodKomorki">
    <vt:lpwstr>DI</vt:lpwstr>
  </property>
  <property fmtid="{D5CDD505-2E9C-101B-9397-08002B2CF9AE}" pid="14" name="AktualnaData">
    <vt:lpwstr>2020-11-16</vt:lpwstr>
  </property>
  <property fmtid="{D5CDD505-2E9C-101B-9397-08002B2CF9AE}" pid="15" name="Wydzial">
    <vt:lpwstr>Wydział Realizowania Zamówień</vt:lpwstr>
  </property>
  <property fmtid="{D5CDD505-2E9C-101B-9397-08002B2CF9AE}" pid="16" name="KodWydzialu">
    <vt:lpwstr>WRZ</vt:lpwstr>
  </property>
  <property fmtid="{D5CDD505-2E9C-101B-9397-08002B2CF9AE}" pid="17" name="ZaakceptowanePrzez">
    <vt:lpwstr>n/d</vt:lpwstr>
  </property>
  <property fmtid="{D5CDD505-2E9C-101B-9397-08002B2CF9AE}" pid="18" name="PrzekazanieDo">
    <vt:lpwstr>Paweł Nogacki</vt:lpwstr>
  </property>
  <property fmtid="{D5CDD505-2E9C-101B-9397-08002B2CF9AE}" pid="19" name="PrzekazanieDoStanowisko">
    <vt:lpwstr>główny specjalista</vt:lpwstr>
  </property>
  <property fmtid="{D5CDD505-2E9C-101B-9397-08002B2CF9AE}" pid="20" name="PrzekazanieDoKomorkaPracownika">
    <vt:lpwstr>Wydział Realizowania Zamówień(WRZ)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